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754A" w14:textId="77777777" w:rsidR="005B0961" w:rsidRPr="00EE6414" w:rsidRDefault="005B0961" w:rsidP="00EE6414">
      <w:pPr>
        <w:tabs>
          <w:tab w:val="clear" w:pos="360"/>
        </w:tabs>
        <w:spacing w:line="240" w:lineRule="auto"/>
        <w:contextualSpacing/>
        <w:jc w:val="center"/>
        <w:rPr>
          <w:rFonts w:cs="Times New Roman"/>
          <w:b/>
          <w:bCs/>
          <w:sz w:val="28"/>
          <w:szCs w:val="28"/>
        </w:rPr>
      </w:pPr>
      <w:r w:rsidRPr="00EE6414">
        <w:rPr>
          <w:rFonts w:cs="Times New Roman"/>
          <w:b/>
          <w:bCs/>
          <w:sz w:val="28"/>
          <w:szCs w:val="28"/>
        </w:rPr>
        <w:t>H. R. 2517</w:t>
      </w:r>
    </w:p>
    <w:p w14:paraId="17F9EF9E" w14:textId="77777777" w:rsidR="000128BD" w:rsidRPr="000128BD" w:rsidRDefault="000128BD" w:rsidP="00EE6414">
      <w:pPr>
        <w:tabs>
          <w:tab w:val="clear" w:pos="360"/>
        </w:tabs>
        <w:spacing w:line="120" w:lineRule="exact"/>
        <w:contextualSpacing/>
        <w:rPr>
          <w:rFonts w:cs="Times New Roman"/>
          <w:bCs/>
          <w:sz w:val="12"/>
          <w:szCs w:val="12"/>
        </w:rPr>
      </w:pPr>
    </w:p>
    <w:p w14:paraId="48EA7D43" w14:textId="103CF004"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To provide for reconciliation pursuant t</w:t>
      </w:r>
      <w:r w:rsidR="000128BD">
        <w:rPr>
          <w:rFonts w:cs="Times New Roman"/>
          <w:bCs/>
          <w:sz w:val="18"/>
          <w:szCs w:val="18"/>
        </w:rPr>
        <w:t xml:space="preserve">o section 105 of the concurrent </w:t>
      </w:r>
      <w:r w:rsidRPr="000128BD">
        <w:rPr>
          <w:rFonts w:cs="Times New Roman"/>
          <w:bCs/>
          <w:sz w:val="18"/>
          <w:szCs w:val="18"/>
        </w:rPr>
        <w:t>resolution on the budget for fiscal year 1996.</w:t>
      </w:r>
    </w:p>
    <w:p w14:paraId="1C021C07" w14:textId="77777777" w:rsidR="000128BD" w:rsidRPr="000128BD" w:rsidRDefault="000128BD" w:rsidP="00EE6414">
      <w:pPr>
        <w:tabs>
          <w:tab w:val="clear" w:pos="360"/>
        </w:tabs>
        <w:spacing w:line="120" w:lineRule="exact"/>
        <w:contextualSpacing/>
        <w:rPr>
          <w:rFonts w:cs="Times New Roman"/>
          <w:bCs/>
          <w:sz w:val="12"/>
          <w:szCs w:val="12"/>
        </w:rPr>
      </w:pPr>
    </w:p>
    <w:p w14:paraId="66D44409" w14:textId="77777777" w:rsidR="005B0961" w:rsidRPr="00EE6414" w:rsidRDefault="005B0961" w:rsidP="00EE6414">
      <w:pPr>
        <w:tabs>
          <w:tab w:val="clear" w:pos="360"/>
        </w:tabs>
        <w:spacing w:line="180" w:lineRule="exact"/>
        <w:contextualSpacing/>
        <w:jc w:val="center"/>
        <w:rPr>
          <w:rFonts w:cs="Times New Roman"/>
          <w:bCs/>
          <w:sz w:val="18"/>
          <w:szCs w:val="18"/>
        </w:rPr>
      </w:pPr>
      <w:r w:rsidRPr="00EE6414">
        <w:rPr>
          <w:rFonts w:cs="Times New Roman"/>
          <w:bCs/>
          <w:sz w:val="18"/>
          <w:szCs w:val="18"/>
        </w:rPr>
        <w:t>IN THE HOUSE OF REPRESENTATIVES</w:t>
      </w:r>
    </w:p>
    <w:p w14:paraId="7842FF28" w14:textId="77777777" w:rsidR="005B0961" w:rsidRPr="005B0961" w:rsidRDefault="005B0961" w:rsidP="00EE6414">
      <w:pPr>
        <w:tabs>
          <w:tab w:val="clear" w:pos="360"/>
        </w:tabs>
        <w:spacing w:line="180" w:lineRule="exact"/>
        <w:contextualSpacing/>
        <w:jc w:val="center"/>
        <w:rPr>
          <w:rFonts w:cs="Times New Roman"/>
          <w:bCs/>
          <w:szCs w:val="22"/>
        </w:rPr>
      </w:pPr>
      <w:r w:rsidRPr="00EE6414">
        <w:rPr>
          <w:rFonts w:cs="Times New Roman"/>
          <w:bCs/>
          <w:sz w:val="18"/>
          <w:szCs w:val="18"/>
        </w:rPr>
        <w:t>OCTOBER 20, 1995</w:t>
      </w:r>
    </w:p>
    <w:p w14:paraId="407E07AE" w14:textId="77777777" w:rsidR="00A67A98" w:rsidRPr="000128BD" w:rsidRDefault="00A67A98" w:rsidP="00EE6414">
      <w:pPr>
        <w:tabs>
          <w:tab w:val="clear" w:pos="360"/>
        </w:tabs>
        <w:spacing w:line="120" w:lineRule="exact"/>
        <w:contextualSpacing/>
        <w:rPr>
          <w:rFonts w:cs="Times New Roman"/>
          <w:bCs/>
          <w:sz w:val="12"/>
          <w:szCs w:val="12"/>
        </w:rPr>
      </w:pPr>
    </w:p>
    <w:p w14:paraId="672A74D5" w14:textId="4F04D5C0" w:rsidR="005B0961" w:rsidRPr="00EE6414" w:rsidRDefault="005B0961" w:rsidP="00EE6414">
      <w:pPr>
        <w:tabs>
          <w:tab w:val="clear" w:pos="360"/>
        </w:tabs>
        <w:spacing w:line="180" w:lineRule="exact"/>
        <w:contextualSpacing/>
        <w:rPr>
          <w:rFonts w:cs="Times New Roman"/>
          <w:bCs/>
          <w:sz w:val="18"/>
          <w:szCs w:val="18"/>
        </w:rPr>
      </w:pPr>
      <w:r w:rsidRPr="00EE6414">
        <w:rPr>
          <w:rFonts w:cs="Times New Roman"/>
          <w:bCs/>
          <w:sz w:val="18"/>
          <w:szCs w:val="18"/>
        </w:rPr>
        <w:t>Mr. KASICH introduced the following bill; which was referred to the Committee on the Budget, and in addition to the Committees on Agriculture, Banking and Financial Services, Commerce, Economic and Educational Opportunities, Government Reform and Oversight, International Relations, the Judiciary, National Security, Resources, Rules, Science, Transportation and Infrastructure, Veterans’ Affairs, and Ways and Means, for a period to be subsequently determined by the Speaker, in each case for consideration of such provisions as fall within the jurisdiction of the committee concerned</w:t>
      </w:r>
    </w:p>
    <w:p w14:paraId="14CD2313" w14:textId="77777777" w:rsidR="00EE6414" w:rsidRPr="000128BD" w:rsidRDefault="00EE6414" w:rsidP="00EE6414">
      <w:pPr>
        <w:tabs>
          <w:tab w:val="clear" w:pos="360"/>
        </w:tabs>
        <w:spacing w:line="120" w:lineRule="exact"/>
        <w:contextualSpacing/>
        <w:rPr>
          <w:rFonts w:cs="Times New Roman"/>
          <w:bCs/>
          <w:sz w:val="12"/>
          <w:szCs w:val="12"/>
        </w:rPr>
      </w:pPr>
    </w:p>
    <w:p w14:paraId="62D1101B" w14:textId="77777777" w:rsidR="005B0961" w:rsidRPr="005B0961" w:rsidRDefault="005B0961" w:rsidP="00EE6414">
      <w:pPr>
        <w:tabs>
          <w:tab w:val="clear" w:pos="360"/>
        </w:tabs>
        <w:contextualSpacing/>
        <w:jc w:val="center"/>
        <w:rPr>
          <w:rFonts w:cs="Times New Roman"/>
          <w:bCs/>
          <w:szCs w:val="22"/>
        </w:rPr>
      </w:pPr>
      <w:r w:rsidRPr="005B0961">
        <w:rPr>
          <w:rFonts w:cs="Times New Roman"/>
          <w:bCs/>
          <w:szCs w:val="22"/>
        </w:rPr>
        <w:t>A BILL</w:t>
      </w:r>
    </w:p>
    <w:p w14:paraId="1CC7524B" w14:textId="77777777" w:rsidR="00EE6414" w:rsidRPr="000128BD" w:rsidRDefault="00EE6414" w:rsidP="00EE6414">
      <w:pPr>
        <w:tabs>
          <w:tab w:val="clear" w:pos="360"/>
        </w:tabs>
        <w:spacing w:line="120" w:lineRule="exact"/>
        <w:contextualSpacing/>
        <w:rPr>
          <w:rFonts w:cs="Times New Roman"/>
          <w:bCs/>
          <w:sz w:val="12"/>
          <w:szCs w:val="12"/>
        </w:rPr>
      </w:pPr>
    </w:p>
    <w:p w14:paraId="0963B7E6" w14:textId="77777777" w:rsidR="005B0961" w:rsidRPr="005B0961" w:rsidRDefault="005B0961" w:rsidP="00EE6414">
      <w:pPr>
        <w:tabs>
          <w:tab w:val="clear" w:pos="360"/>
        </w:tabs>
        <w:contextualSpacing/>
        <w:rPr>
          <w:rFonts w:cs="Times New Roman"/>
          <w:bCs/>
          <w:szCs w:val="22"/>
        </w:rPr>
      </w:pPr>
      <w:r w:rsidRPr="005B0961">
        <w:rPr>
          <w:rFonts w:cs="Times New Roman"/>
          <w:bCs/>
          <w:szCs w:val="22"/>
        </w:rPr>
        <w:t>To provide for reconciliation pursuant to section 105 of the concurrent resolution on the budget for fiscal year 1996.</w:t>
      </w:r>
    </w:p>
    <w:p w14:paraId="7DE95041" w14:textId="77777777" w:rsidR="000128BD" w:rsidRPr="000128BD" w:rsidRDefault="000128BD" w:rsidP="00EE6414">
      <w:pPr>
        <w:tabs>
          <w:tab w:val="clear" w:pos="360"/>
        </w:tabs>
        <w:spacing w:line="120" w:lineRule="exact"/>
        <w:contextualSpacing/>
        <w:rPr>
          <w:rFonts w:cs="Times New Roman"/>
          <w:bCs/>
          <w:sz w:val="12"/>
          <w:szCs w:val="12"/>
        </w:rPr>
      </w:pPr>
    </w:p>
    <w:p w14:paraId="026C8D7B" w14:textId="77777777" w:rsidR="005B0961" w:rsidRDefault="005B0961" w:rsidP="00EE6414">
      <w:pPr>
        <w:tabs>
          <w:tab w:val="clear" w:pos="360"/>
        </w:tabs>
        <w:contextualSpacing/>
        <w:rPr>
          <w:rFonts w:cs="Times New Roman"/>
          <w:bCs/>
          <w:szCs w:val="22"/>
        </w:rPr>
      </w:pPr>
      <w:r w:rsidRPr="005B0961">
        <w:rPr>
          <w:rFonts w:cs="Times New Roman"/>
          <w:bCs/>
          <w:szCs w:val="22"/>
        </w:rPr>
        <w:t xml:space="preserve">Be it enacted by the Senate and House of Representatives of the United States of America in Congress assembled, </w:t>
      </w:r>
    </w:p>
    <w:p w14:paraId="7AB8BB9B" w14:textId="77777777" w:rsidR="000128BD" w:rsidRPr="000128BD" w:rsidRDefault="000128BD" w:rsidP="00EE6414">
      <w:pPr>
        <w:tabs>
          <w:tab w:val="clear" w:pos="360"/>
        </w:tabs>
        <w:spacing w:line="120" w:lineRule="exact"/>
        <w:contextualSpacing/>
        <w:rPr>
          <w:rFonts w:cs="Times New Roman"/>
          <w:bCs/>
          <w:sz w:val="12"/>
          <w:szCs w:val="12"/>
        </w:rPr>
      </w:pPr>
    </w:p>
    <w:p w14:paraId="035422EF" w14:textId="197C57F1" w:rsidR="005B0961" w:rsidRPr="005B0961" w:rsidRDefault="005B0961" w:rsidP="00EE6414">
      <w:pPr>
        <w:tabs>
          <w:tab w:val="clear" w:pos="360"/>
        </w:tabs>
        <w:spacing w:before="60" w:after="60" w:line="180" w:lineRule="exact"/>
        <w:ind w:left="1440" w:hanging="1440"/>
        <w:rPr>
          <w:rFonts w:cs="Times New Roman"/>
          <w:b/>
          <w:bCs/>
          <w:sz w:val="18"/>
          <w:szCs w:val="22"/>
        </w:rPr>
      </w:pPr>
      <w:r w:rsidRPr="005B0961">
        <w:rPr>
          <w:rFonts w:cs="Times New Roman"/>
          <w:b/>
          <w:bCs/>
          <w:sz w:val="18"/>
          <w:szCs w:val="22"/>
        </w:rPr>
        <w:t>SECTION 1. SHORT TITLE.</w:t>
      </w:r>
    </w:p>
    <w:p w14:paraId="4DCCDDED" w14:textId="5439E887" w:rsidR="005B0961" w:rsidRPr="005B0961" w:rsidRDefault="005B0961" w:rsidP="00EE6414">
      <w:pPr>
        <w:tabs>
          <w:tab w:val="clear" w:pos="360"/>
        </w:tabs>
        <w:contextualSpacing/>
        <w:rPr>
          <w:rFonts w:cs="Times New Roman"/>
          <w:bCs/>
          <w:szCs w:val="22"/>
        </w:rPr>
      </w:pPr>
      <w:r w:rsidRPr="005B0961">
        <w:rPr>
          <w:rFonts w:cs="Times New Roman"/>
          <w:bCs/>
          <w:szCs w:val="22"/>
        </w:rPr>
        <w:t xml:space="preserve">This Act may be cited as the </w:t>
      </w:r>
      <w:r w:rsidR="00330D12">
        <w:rPr>
          <w:rFonts w:cs="Times New Roman"/>
          <w:bCs/>
          <w:szCs w:val="22"/>
        </w:rPr>
        <w:t>“</w:t>
      </w:r>
      <w:r w:rsidRPr="005B0961">
        <w:rPr>
          <w:rFonts w:cs="Times New Roman"/>
          <w:bCs/>
          <w:szCs w:val="22"/>
        </w:rPr>
        <w:t>Seven-Year Balanced Budget Reconciliation Act of 1995</w:t>
      </w:r>
      <w:r w:rsidR="00330D12">
        <w:rPr>
          <w:rFonts w:cs="Times New Roman"/>
          <w:bCs/>
          <w:szCs w:val="22"/>
        </w:rPr>
        <w:t>”</w:t>
      </w:r>
      <w:r w:rsidRPr="005B0961">
        <w:rPr>
          <w:rFonts w:cs="Times New Roman"/>
          <w:bCs/>
          <w:szCs w:val="22"/>
        </w:rPr>
        <w:t>.</w:t>
      </w:r>
    </w:p>
    <w:p w14:paraId="476AA24B" w14:textId="77777777" w:rsidR="005B0961" w:rsidRPr="005B0961" w:rsidRDefault="005B0961" w:rsidP="00EE6414">
      <w:pPr>
        <w:tabs>
          <w:tab w:val="clear" w:pos="360"/>
        </w:tabs>
        <w:spacing w:before="60" w:after="60" w:line="180" w:lineRule="exact"/>
        <w:ind w:left="1440" w:hanging="1440"/>
        <w:rPr>
          <w:rFonts w:cs="Times New Roman"/>
          <w:b/>
          <w:bCs/>
          <w:sz w:val="18"/>
          <w:szCs w:val="22"/>
        </w:rPr>
      </w:pPr>
      <w:r w:rsidRPr="005B0961">
        <w:rPr>
          <w:rFonts w:cs="Times New Roman"/>
          <w:b/>
          <w:bCs/>
          <w:sz w:val="18"/>
          <w:szCs w:val="22"/>
        </w:rPr>
        <w:t>SEC. 2. TABLE OF TITLES.</w:t>
      </w:r>
    </w:p>
    <w:p w14:paraId="60E0F5E1" w14:textId="77777777" w:rsidR="005B0961" w:rsidRDefault="005B0961" w:rsidP="00EE6414">
      <w:pPr>
        <w:tabs>
          <w:tab w:val="clear" w:pos="360"/>
        </w:tabs>
        <w:contextualSpacing/>
        <w:rPr>
          <w:rFonts w:cs="Times New Roman"/>
          <w:bCs/>
          <w:szCs w:val="22"/>
        </w:rPr>
      </w:pPr>
      <w:r w:rsidRPr="005B0961">
        <w:rPr>
          <w:rFonts w:cs="Times New Roman"/>
          <w:bCs/>
          <w:szCs w:val="22"/>
        </w:rPr>
        <w:t>This Act is organized into titles as follows:</w:t>
      </w:r>
    </w:p>
    <w:p w14:paraId="46B2B321" w14:textId="77777777" w:rsidR="00EE6414" w:rsidRPr="000128BD" w:rsidRDefault="00EE6414" w:rsidP="00EE6414">
      <w:pPr>
        <w:tabs>
          <w:tab w:val="clear" w:pos="360"/>
        </w:tabs>
        <w:spacing w:line="120" w:lineRule="exact"/>
        <w:contextualSpacing/>
        <w:rPr>
          <w:rFonts w:cs="Times New Roman"/>
          <w:bCs/>
          <w:sz w:val="12"/>
          <w:szCs w:val="12"/>
        </w:rPr>
      </w:pPr>
    </w:p>
    <w:p w14:paraId="07212E03"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I—Committee on Agriculture</w:t>
      </w:r>
    </w:p>
    <w:p w14:paraId="1EEED347"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II—Committee on Banking and Financial Services</w:t>
      </w:r>
    </w:p>
    <w:p w14:paraId="4B2C0862"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III—Committee on Commerce</w:t>
      </w:r>
    </w:p>
    <w:p w14:paraId="063C10A8" w14:textId="77777777" w:rsid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 xml:space="preserve">Title IV—Committee on Economic and Educational Opportunities </w:t>
      </w:r>
    </w:p>
    <w:p w14:paraId="734A7D47" w14:textId="4957AA5D"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V—Committee on Government Reform and Oversight</w:t>
      </w:r>
    </w:p>
    <w:p w14:paraId="0BB4F94B"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VI—Committee on International Relations</w:t>
      </w:r>
    </w:p>
    <w:p w14:paraId="38CC6652"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VII—Committee on the Judiciary</w:t>
      </w:r>
    </w:p>
    <w:p w14:paraId="147E3AD9"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VIII—Committee on National Security</w:t>
      </w:r>
    </w:p>
    <w:p w14:paraId="49A44F41"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IX—Committee on Resources</w:t>
      </w:r>
    </w:p>
    <w:p w14:paraId="3F8141D6"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X—Committee on Transportation and Infrastructure</w:t>
      </w:r>
    </w:p>
    <w:p w14:paraId="5CC784AF" w14:textId="77777777" w:rsidR="005B0961" w:rsidRPr="000128BD" w:rsidRDefault="005B0961" w:rsidP="00EE6414">
      <w:pPr>
        <w:tabs>
          <w:tab w:val="clear" w:pos="360"/>
        </w:tabs>
        <w:spacing w:line="180" w:lineRule="exact"/>
        <w:contextualSpacing/>
        <w:jc w:val="left"/>
        <w:rPr>
          <w:rFonts w:cs="Times New Roman"/>
          <w:bCs/>
          <w:sz w:val="18"/>
          <w:szCs w:val="18"/>
        </w:rPr>
      </w:pPr>
      <w:r w:rsidRPr="000128BD">
        <w:rPr>
          <w:rFonts w:cs="Times New Roman"/>
          <w:bCs/>
          <w:sz w:val="18"/>
          <w:szCs w:val="18"/>
        </w:rPr>
        <w:t>Title XI—Committee on Veterans’ Affairs</w:t>
      </w:r>
    </w:p>
    <w:p w14:paraId="6D3A1486" w14:textId="77777777"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XII—Committee on Ways and Means-Trade</w:t>
      </w:r>
    </w:p>
    <w:p w14:paraId="6832488C" w14:textId="77777777"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XIII—Committee on Ways and Means-Revenues</w:t>
      </w:r>
    </w:p>
    <w:p w14:paraId="432F8781" w14:textId="77777777" w:rsid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 xml:space="preserve">Title XIV—Committee on Ways and Means-Tax Simplification </w:t>
      </w:r>
    </w:p>
    <w:p w14:paraId="4B7D8D83" w14:textId="77777777" w:rsid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 xml:space="preserve">Title XV—Preserving, Protecting, and Strengthening Medicare </w:t>
      </w:r>
    </w:p>
    <w:p w14:paraId="6C16040A" w14:textId="2AAABA93"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XVI—Transformation of the Medicaid Program</w:t>
      </w:r>
    </w:p>
    <w:p w14:paraId="23A5E407" w14:textId="77777777"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XVII—Abolishment of Department of Commerce</w:t>
      </w:r>
    </w:p>
    <w:p w14:paraId="2E29A5B4" w14:textId="77777777"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XVIII—Welfare Reform</w:t>
      </w:r>
    </w:p>
    <w:p w14:paraId="0EC6B6F8" w14:textId="77777777"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XIX—Contract with America-Tax Relief</w:t>
      </w:r>
    </w:p>
    <w:p w14:paraId="6A07E2B6" w14:textId="786613FE" w:rsidR="005B0961" w:rsidRPr="000128BD" w:rsidRDefault="005B0961" w:rsidP="00EE6414">
      <w:pPr>
        <w:tabs>
          <w:tab w:val="clear" w:pos="360"/>
        </w:tabs>
        <w:spacing w:line="180" w:lineRule="exact"/>
        <w:contextualSpacing/>
        <w:rPr>
          <w:rFonts w:cs="Times New Roman"/>
          <w:bCs/>
          <w:sz w:val="18"/>
          <w:szCs w:val="18"/>
        </w:rPr>
      </w:pPr>
      <w:r w:rsidRPr="000128BD">
        <w:rPr>
          <w:rFonts w:cs="Times New Roman"/>
          <w:bCs/>
          <w:sz w:val="18"/>
          <w:szCs w:val="18"/>
        </w:rPr>
        <w:t>Title XX—Budget Enforcement</w:t>
      </w:r>
    </w:p>
    <w:p w14:paraId="57B7F158" w14:textId="77777777" w:rsidR="00EE6414" w:rsidRPr="000128BD" w:rsidRDefault="00EE6414" w:rsidP="00EE6414">
      <w:pPr>
        <w:tabs>
          <w:tab w:val="clear" w:pos="360"/>
        </w:tabs>
        <w:spacing w:line="120" w:lineRule="exact"/>
        <w:contextualSpacing/>
        <w:rPr>
          <w:rFonts w:cs="Times New Roman"/>
          <w:bCs/>
          <w:sz w:val="12"/>
          <w:szCs w:val="12"/>
        </w:rPr>
      </w:pPr>
    </w:p>
    <w:p w14:paraId="2E87C60B" w14:textId="508EE3FC" w:rsidR="00EE6414" w:rsidRDefault="005B0961" w:rsidP="00EE6414">
      <w:pPr>
        <w:tabs>
          <w:tab w:val="clear" w:pos="360"/>
        </w:tabs>
        <w:contextualSpacing/>
        <w:jc w:val="center"/>
        <w:rPr>
          <w:rFonts w:cs="Times New Roman"/>
          <w:bCs/>
          <w:szCs w:val="22"/>
        </w:rPr>
      </w:pP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Pr>
          <w:rFonts w:cs="Times New Roman"/>
          <w:bCs/>
          <w:szCs w:val="22"/>
        </w:rPr>
        <w:tab/>
      </w:r>
      <w:r>
        <w:rPr>
          <w:rFonts w:cs="Times New Roman"/>
          <w:bCs/>
          <w:szCs w:val="22"/>
        </w:rPr>
        <w:tab/>
      </w:r>
      <w:r w:rsidRPr="005B0961">
        <w:rPr>
          <w:rFonts w:cs="Times New Roman"/>
          <w:bCs/>
          <w:szCs w:val="22"/>
        </w:rPr>
        <w:t>*</w:t>
      </w:r>
      <w:r w:rsidR="00EE6414">
        <w:rPr>
          <w:rFonts w:cs="Times New Roman"/>
          <w:bCs/>
          <w:szCs w:val="22"/>
        </w:rPr>
        <w:br w:type="page"/>
      </w:r>
    </w:p>
    <w:p w14:paraId="748A6A71" w14:textId="77777777" w:rsidR="005B0961" w:rsidRPr="005B0961" w:rsidRDefault="005B0961" w:rsidP="00EE6414">
      <w:pPr>
        <w:tabs>
          <w:tab w:val="clear" w:pos="360"/>
        </w:tabs>
        <w:ind w:firstLine="0"/>
        <w:contextualSpacing/>
        <w:rPr>
          <w:rFonts w:cs="Times New Roman"/>
          <w:bCs/>
          <w:szCs w:val="22"/>
        </w:rPr>
      </w:pPr>
    </w:p>
    <w:p w14:paraId="6905D9C6" w14:textId="2F80C6A7" w:rsidR="005B0961" w:rsidRDefault="005B0961" w:rsidP="00EE6414">
      <w:pPr>
        <w:tabs>
          <w:tab w:val="clear" w:pos="360"/>
        </w:tabs>
        <w:ind w:firstLine="0"/>
        <w:contextualSpacing/>
        <w:jc w:val="center"/>
        <w:rPr>
          <w:rFonts w:cs="Times New Roman"/>
          <w:b/>
          <w:bCs/>
          <w:szCs w:val="22"/>
        </w:rPr>
      </w:pPr>
      <w:r w:rsidRPr="005B0961">
        <w:rPr>
          <w:rFonts w:cs="Times New Roman"/>
          <w:b/>
          <w:bCs/>
          <w:szCs w:val="22"/>
        </w:rPr>
        <w:t>TITLE XX—BUDGET ENFORCEMENT</w:t>
      </w:r>
    </w:p>
    <w:p w14:paraId="6A9509BC" w14:textId="77777777" w:rsidR="005B0961" w:rsidRPr="005B0961" w:rsidRDefault="005B0961" w:rsidP="00EE6414">
      <w:pPr>
        <w:tabs>
          <w:tab w:val="clear" w:pos="360"/>
        </w:tabs>
        <w:ind w:firstLine="0"/>
        <w:contextualSpacing/>
        <w:rPr>
          <w:rFonts w:cs="Times New Roman"/>
          <w:szCs w:val="22"/>
        </w:rPr>
      </w:pPr>
    </w:p>
    <w:p w14:paraId="17DB5651" w14:textId="77777777" w:rsidR="00D15803" w:rsidRPr="00EE6414" w:rsidRDefault="005B0961" w:rsidP="00EE6414">
      <w:pPr>
        <w:tabs>
          <w:tab w:val="clear" w:pos="360"/>
        </w:tabs>
        <w:ind w:firstLine="0"/>
        <w:contextualSpacing/>
        <w:rPr>
          <w:rFonts w:cs="Times New Roman"/>
          <w:b/>
          <w:bCs/>
          <w:sz w:val="18"/>
          <w:szCs w:val="22"/>
        </w:rPr>
      </w:pPr>
      <w:r w:rsidRPr="00EE6414">
        <w:rPr>
          <w:rFonts w:cs="Times New Roman"/>
          <w:b/>
          <w:bCs/>
          <w:sz w:val="18"/>
          <w:szCs w:val="22"/>
        </w:rPr>
        <w:t xml:space="preserve">SEC. 20001. SHORT TITLE; PURPOSE. </w:t>
      </w:r>
    </w:p>
    <w:p w14:paraId="16717B1E" w14:textId="57F00706" w:rsidR="00EE6414" w:rsidRDefault="005B0961" w:rsidP="00EE6414">
      <w:pPr>
        <w:tabs>
          <w:tab w:val="clear" w:pos="360"/>
        </w:tabs>
        <w:contextualSpacing/>
        <w:rPr>
          <w:rFonts w:cs="Times New Roman"/>
          <w:szCs w:val="22"/>
        </w:rPr>
      </w:pPr>
      <w:r w:rsidRPr="005B0961">
        <w:rPr>
          <w:rFonts w:cs="Times New Roman"/>
          <w:szCs w:val="22"/>
        </w:rPr>
        <w:t xml:space="preserve">(a) </w:t>
      </w:r>
      <w:r w:rsidR="00EE6414" w:rsidRPr="00EE6414">
        <w:rPr>
          <w:rFonts w:cs="Times New Roman"/>
          <w:smallCaps/>
          <w:szCs w:val="22"/>
        </w:rPr>
        <w:t>Short Title</w:t>
      </w:r>
      <w:r w:rsidRPr="005B0961">
        <w:rPr>
          <w:rFonts w:cs="Times New Roman"/>
          <w:szCs w:val="22"/>
        </w:rPr>
        <w:t xml:space="preserve">.—This title may be cited as the </w:t>
      </w:r>
      <w:r w:rsidR="00330D12">
        <w:rPr>
          <w:rFonts w:cs="Times New Roman"/>
          <w:szCs w:val="22"/>
        </w:rPr>
        <w:t>“</w:t>
      </w:r>
      <w:r w:rsidRPr="005B0961">
        <w:rPr>
          <w:rFonts w:cs="Times New Roman"/>
          <w:szCs w:val="22"/>
        </w:rPr>
        <w:t>Seven-Year Balanced Budget Enforcement Act of 1995</w:t>
      </w:r>
      <w:r w:rsidR="00330D12">
        <w:rPr>
          <w:rFonts w:cs="Times New Roman"/>
          <w:szCs w:val="22"/>
        </w:rPr>
        <w:t>”</w:t>
      </w:r>
      <w:r w:rsidRPr="005B0961">
        <w:rPr>
          <w:rFonts w:cs="Times New Roman"/>
          <w:szCs w:val="22"/>
        </w:rPr>
        <w:t xml:space="preserve">. </w:t>
      </w:r>
    </w:p>
    <w:p w14:paraId="7A041F43" w14:textId="58E28C4C" w:rsidR="005B0961" w:rsidRPr="005B0961" w:rsidRDefault="005B0961" w:rsidP="00EE6414">
      <w:pPr>
        <w:tabs>
          <w:tab w:val="clear" w:pos="360"/>
        </w:tabs>
        <w:contextualSpacing/>
        <w:rPr>
          <w:rFonts w:cs="Times New Roman"/>
          <w:szCs w:val="22"/>
        </w:rPr>
      </w:pPr>
      <w:r w:rsidRPr="005B0961">
        <w:rPr>
          <w:rFonts w:cs="Times New Roman"/>
          <w:szCs w:val="22"/>
        </w:rPr>
        <w:t xml:space="preserve">(b) </w:t>
      </w:r>
      <w:r w:rsidR="00EE6414" w:rsidRPr="00EE6414">
        <w:rPr>
          <w:rFonts w:cs="Times New Roman"/>
          <w:smallCaps/>
          <w:szCs w:val="22"/>
        </w:rPr>
        <w:t>Purpose</w:t>
      </w:r>
      <w:r w:rsidRPr="005B0961">
        <w:rPr>
          <w:rFonts w:cs="Times New Roman"/>
          <w:szCs w:val="22"/>
        </w:rPr>
        <w:t>.—This title extends and reduces the discretionary spending limits and extends the pay-as-you</w:t>
      </w:r>
    </w:p>
    <w:p w14:paraId="0B3034F8" w14:textId="77777777" w:rsidR="005B0961" w:rsidRPr="005B0961" w:rsidRDefault="005B0961" w:rsidP="00EE6414">
      <w:pPr>
        <w:tabs>
          <w:tab w:val="clear" w:pos="360"/>
        </w:tabs>
        <w:contextualSpacing/>
        <w:rPr>
          <w:rFonts w:cs="Times New Roman"/>
          <w:szCs w:val="22"/>
        </w:rPr>
      </w:pPr>
      <w:r w:rsidRPr="005B0961">
        <w:rPr>
          <w:rFonts w:cs="Times New Roman"/>
          <w:szCs w:val="22"/>
        </w:rPr>
        <w:t xml:space="preserve">go requirements. </w:t>
      </w:r>
    </w:p>
    <w:p w14:paraId="536CC9A9" w14:textId="77777777" w:rsidR="005B0961" w:rsidRPr="00EE6414" w:rsidRDefault="005B0961" w:rsidP="00EE6414">
      <w:pPr>
        <w:tabs>
          <w:tab w:val="clear" w:pos="360"/>
        </w:tabs>
        <w:ind w:firstLine="0"/>
        <w:contextualSpacing/>
        <w:rPr>
          <w:rFonts w:cs="Times New Roman"/>
          <w:sz w:val="18"/>
          <w:szCs w:val="22"/>
        </w:rPr>
      </w:pPr>
      <w:r w:rsidRPr="00EE6414">
        <w:rPr>
          <w:rFonts w:cs="Times New Roman"/>
          <w:b/>
          <w:bCs/>
          <w:sz w:val="18"/>
          <w:szCs w:val="22"/>
        </w:rPr>
        <w:t xml:space="preserve">SEC. 20002. DISCRETIONARY SPENDING LIMITS. </w:t>
      </w:r>
    </w:p>
    <w:p w14:paraId="173ACFD2" w14:textId="75185A5F" w:rsidR="005B0961" w:rsidRPr="005B0961" w:rsidRDefault="005B0961" w:rsidP="00EE6414">
      <w:pPr>
        <w:tabs>
          <w:tab w:val="clear" w:pos="360"/>
        </w:tabs>
        <w:contextualSpacing/>
        <w:rPr>
          <w:rFonts w:cs="Times New Roman"/>
          <w:szCs w:val="22"/>
        </w:rPr>
      </w:pPr>
      <w:r w:rsidRPr="005B0961">
        <w:rPr>
          <w:rFonts w:cs="Times New Roman"/>
          <w:szCs w:val="22"/>
        </w:rPr>
        <w:t xml:space="preserve">(a) </w:t>
      </w:r>
      <w:r w:rsidR="00EE6414" w:rsidRPr="00EE6414">
        <w:rPr>
          <w:rFonts w:cs="Times New Roman"/>
          <w:smallCaps/>
          <w:szCs w:val="22"/>
        </w:rPr>
        <w:t>Limits</w:t>
      </w:r>
      <w:r w:rsidRPr="005B0961">
        <w:rPr>
          <w:rFonts w:cs="Times New Roman"/>
          <w:szCs w:val="22"/>
        </w:rPr>
        <w:t xml:space="preserve">.—Section 601(a)(2) of the Congressional Budget Act of 1974 is amended by striking subparagraphs (A), (B), (C), (D), and (F), by redesignating subparagraph (E) as subparagraph (A) and by striking </w:t>
      </w:r>
      <w:r w:rsidR="00330D12">
        <w:rPr>
          <w:rFonts w:cs="Times New Roman"/>
          <w:szCs w:val="22"/>
        </w:rPr>
        <w:t>“</w:t>
      </w:r>
      <w:r w:rsidRPr="005B0961">
        <w:rPr>
          <w:rFonts w:cs="Times New Roman"/>
          <w:szCs w:val="22"/>
        </w:rPr>
        <w:t>and</w:t>
      </w:r>
      <w:r w:rsidR="00330D12">
        <w:rPr>
          <w:rFonts w:cs="Times New Roman"/>
          <w:szCs w:val="22"/>
        </w:rPr>
        <w:t>”</w:t>
      </w:r>
      <w:r w:rsidRPr="005B0961">
        <w:rPr>
          <w:rFonts w:cs="Times New Roman"/>
          <w:szCs w:val="22"/>
        </w:rPr>
        <w:t xml:space="preserve"> at the end of that subparagraph, and by inserting after sub paragraph (A) the following new subparagraphs: </w:t>
      </w:r>
    </w:p>
    <w:p w14:paraId="46437731" w14:textId="6E428014"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(B) with respect to fiscal year 1996, for </w:t>
      </w:r>
    </w:p>
    <w:p w14:paraId="56415787" w14:textId="66C570B3" w:rsidR="005B0961" w:rsidRPr="005B0961" w:rsidRDefault="005B0961" w:rsidP="00E978CE">
      <w:pPr>
        <w:tabs>
          <w:tab w:val="clear" w:pos="360"/>
        </w:tabs>
        <w:ind w:left="360"/>
        <w:contextualSpacing/>
        <w:rPr>
          <w:rFonts w:cs="Times New Roman"/>
          <w:szCs w:val="22"/>
        </w:rPr>
      </w:pPr>
      <w:r w:rsidRPr="005B0961">
        <w:rPr>
          <w:rFonts w:cs="Times New Roman"/>
          <w:szCs w:val="22"/>
        </w:rPr>
        <w:t xml:space="preserve">the discretionary category: $485,074,000,000 in new budget authority and $531,768,000,000 in outlays; </w:t>
      </w:r>
    </w:p>
    <w:p w14:paraId="43ABA46A" w14:textId="75AAE7F3"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(C) with respect to fiscal year 1997, for the discretionary category: $482,430,000,000 in new budget authority and $520,295,000,000 in outlays; </w:t>
      </w:r>
    </w:p>
    <w:p w14:paraId="365B7F97" w14:textId="36DD2BA5"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(D) with respect to fiscal year 1998, for the discretionary category: $490,692,000,000 in new budget authority and $512,632,000,000 in outlays; </w:t>
      </w:r>
    </w:p>
    <w:p w14:paraId="479D72F4" w14:textId="7DB28CB2"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(E) with respect to fiscal year 1999, for the discretionary category: $482,207,000,000 in new budget authority and $510,482,000,000 in outlays; </w:t>
      </w:r>
    </w:p>
    <w:p w14:paraId="4CAC160E" w14:textId="50A8F578"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(F) with respect to fiscal year 2000, for the discretionary category: $489,379,000,000 in new budget authority and $514,234,000,000 in outlays; </w:t>
      </w:r>
    </w:p>
    <w:p w14:paraId="78E32C2D" w14:textId="66B743A4"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(G) with respect to fiscal year 2001, for the discretionary category: $496,601,000,000 in new budget authority and $516,403,000,000 in outlays; and </w:t>
      </w:r>
    </w:p>
    <w:p w14:paraId="44E15BCD" w14:textId="0D552D60"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(H) with respect to fiscal year 2002, for the discretionary category: $498,837,000,000 in new budget authority and $515,075,000,000 in outlays;</w:t>
      </w:r>
      <w:r>
        <w:rPr>
          <w:rFonts w:cs="Times New Roman"/>
          <w:szCs w:val="22"/>
        </w:rPr>
        <w:t>”</w:t>
      </w:r>
      <w:r w:rsidR="005B0961" w:rsidRPr="005B0961">
        <w:rPr>
          <w:rFonts w:cs="Times New Roman"/>
          <w:szCs w:val="22"/>
        </w:rPr>
        <w:t xml:space="preserve">. </w:t>
      </w:r>
    </w:p>
    <w:p w14:paraId="686B92A4" w14:textId="4BD80B9B" w:rsidR="005B0961" w:rsidRPr="005B0961" w:rsidRDefault="005B0961" w:rsidP="00E978CE">
      <w:pPr>
        <w:tabs>
          <w:tab w:val="clear" w:pos="360"/>
        </w:tabs>
        <w:contextualSpacing/>
        <w:rPr>
          <w:rFonts w:cs="Times New Roman"/>
          <w:szCs w:val="22"/>
        </w:rPr>
      </w:pPr>
      <w:r w:rsidRPr="005B0961">
        <w:rPr>
          <w:rFonts w:cs="Times New Roman"/>
          <w:szCs w:val="22"/>
        </w:rPr>
        <w:t xml:space="preserve">(b) </w:t>
      </w:r>
      <w:r w:rsidR="00E978CE" w:rsidRPr="00E978CE">
        <w:rPr>
          <w:rFonts w:cs="Times New Roman"/>
          <w:smallCaps/>
          <w:szCs w:val="22"/>
        </w:rPr>
        <w:t>Committee Allocations and Enforcement</w:t>
      </w:r>
      <w:r w:rsidRPr="005B0961">
        <w:rPr>
          <w:rFonts w:cs="Times New Roman"/>
          <w:szCs w:val="22"/>
        </w:rPr>
        <w:t xml:space="preserve">.—Section 602 of the Congressional Budget Act of 1974 is amended— </w:t>
      </w:r>
    </w:p>
    <w:p w14:paraId="583EB79B" w14:textId="062761AC" w:rsidR="005B0961" w:rsidRPr="005B0961" w:rsidRDefault="005B0961" w:rsidP="005048A5">
      <w:pPr>
        <w:tabs>
          <w:tab w:val="clear" w:pos="360"/>
          <w:tab w:val="num" w:pos="720"/>
        </w:tabs>
        <w:ind w:left="360"/>
        <w:contextualSpacing/>
        <w:rPr>
          <w:rFonts w:cs="Times New Roman"/>
          <w:szCs w:val="22"/>
        </w:rPr>
      </w:pPr>
      <w:r w:rsidRPr="005B0961">
        <w:rPr>
          <w:rFonts w:cs="Times New Roman"/>
          <w:szCs w:val="22"/>
        </w:rPr>
        <w:t xml:space="preserve">(1) in subsection (c), by striking </w:t>
      </w:r>
      <w:r w:rsidR="00330D12">
        <w:rPr>
          <w:rFonts w:cs="Times New Roman"/>
          <w:szCs w:val="22"/>
        </w:rPr>
        <w:t>“</w:t>
      </w:r>
      <w:r w:rsidRPr="005B0961">
        <w:rPr>
          <w:rFonts w:cs="Times New Roman"/>
          <w:szCs w:val="22"/>
        </w:rPr>
        <w:t>1995</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2002</w:t>
      </w:r>
      <w:r w:rsidR="00330D12">
        <w:rPr>
          <w:rFonts w:cs="Times New Roman"/>
          <w:szCs w:val="22"/>
        </w:rPr>
        <w:t>”</w:t>
      </w:r>
      <w:r w:rsidRPr="005B0961">
        <w:rPr>
          <w:rFonts w:cs="Times New Roman"/>
          <w:szCs w:val="22"/>
        </w:rPr>
        <w:t xml:space="preserve"> and by striking the last sentence; and </w:t>
      </w:r>
    </w:p>
    <w:p w14:paraId="7BCC54A6" w14:textId="268A7ACD" w:rsidR="005B0961" w:rsidRPr="005B0961" w:rsidRDefault="005B0961" w:rsidP="005048A5">
      <w:pPr>
        <w:tabs>
          <w:tab w:val="clear" w:pos="360"/>
          <w:tab w:val="num" w:pos="720"/>
        </w:tabs>
        <w:ind w:left="360"/>
        <w:contextualSpacing/>
        <w:rPr>
          <w:rFonts w:cs="Times New Roman"/>
          <w:szCs w:val="22"/>
        </w:rPr>
      </w:pPr>
      <w:r w:rsidRPr="005B0961">
        <w:rPr>
          <w:rFonts w:cs="Times New Roman"/>
          <w:szCs w:val="22"/>
        </w:rPr>
        <w:t xml:space="preserve">(2) in subsection (d), by striking </w:t>
      </w:r>
      <w:r w:rsidR="00330D12">
        <w:rPr>
          <w:rFonts w:cs="Times New Roman"/>
          <w:szCs w:val="22"/>
        </w:rPr>
        <w:t>“</w:t>
      </w:r>
      <w:r w:rsidRPr="005B0961">
        <w:rPr>
          <w:rFonts w:cs="Times New Roman"/>
          <w:szCs w:val="22"/>
        </w:rPr>
        <w:t xml:space="preserve">1992 </w:t>
      </w:r>
      <w:r w:rsidR="005048A5">
        <w:rPr>
          <w:rFonts w:cs="Times New Roman"/>
          <w:szCs w:val="22"/>
        </w:rPr>
        <w:t>to</w:t>
      </w:r>
      <w:r w:rsidRPr="005B0961">
        <w:rPr>
          <w:rFonts w:cs="Times New Roman"/>
          <w:szCs w:val="22"/>
        </w:rPr>
        <w:t xml:space="preserve"> 1995</w:t>
      </w:r>
      <w:r w:rsidR="00330D12">
        <w:rPr>
          <w:rFonts w:cs="Times New Roman"/>
          <w:szCs w:val="22"/>
        </w:rPr>
        <w:t>”</w:t>
      </w:r>
      <w:r w:rsidRPr="005B0961">
        <w:rPr>
          <w:rFonts w:cs="Times New Roman"/>
          <w:szCs w:val="22"/>
        </w:rPr>
        <w:t xml:space="preserve"> in the side heading and inserting </w:t>
      </w:r>
      <w:r w:rsidR="00330D12">
        <w:rPr>
          <w:rFonts w:cs="Times New Roman"/>
          <w:szCs w:val="22"/>
        </w:rPr>
        <w:t>“</w:t>
      </w:r>
      <w:r w:rsidRPr="005B0961">
        <w:rPr>
          <w:rFonts w:cs="Times New Roman"/>
          <w:szCs w:val="22"/>
        </w:rPr>
        <w:t xml:space="preserve">1996 </w:t>
      </w:r>
      <w:r w:rsidR="005048A5">
        <w:rPr>
          <w:rFonts w:cs="Times New Roman"/>
          <w:szCs w:val="22"/>
        </w:rPr>
        <w:t>to</w:t>
      </w:r>
      <w:r w:rsidRPr="005B0961">
        <w:rPr>
          <w:rFonts w:cs="Times New Roman"/>
          <w:szCs w:val="22"/>
        </w:rPr>
        <w:t xml:space="preserve"> 2002</w:t>
      </w:r>
      <w:r w:rsidR="00330D12">
        <w:rPr>
          <w:rFonts w:cs="Times New Roman"/>
          <w:szCs w:val="22"/>
        </w:rPr>
        <w:t>”</w:t>
      </w:r>
      <w:r w:rsidRPr="005B0961">
        <w:rPr>
          <w:rFonts w:cs="Times New Roman"/>
          <w:szCs w:val="22"/>
        </w:rPr>
        <w:t xml:space="preserve"> and by striking </w:t>
      </w:r>
      <w:r w:rsidR="00330D12">
        <w:rPr>
          <w:rFonts w:cs="Times New Roman"/>
          <w:szCs w:val="22"/>
        </w:rPr>
        <w:t>“</w:t>
      </w:r>
      <w:r w:rsidRPr="005B0961">
        <w:rPr>
          <w:rFonts w:cs="Times New Roman"/>
          <w:szCs w:val="22"/>
        </w:rPr>
        <w:t>1992 through 1995</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 through 2002</w:t>
      </w:r>
      <w:r w:rsidR="00330D12">
        <w:rPr>
          <w:rFonts w:cs="Times New Roman"/>
          <w:szCs w:val="22"/>
        </w:rPr>
        <w:t>”</w:t>
      </w:r>
      <w:r w:rsidRPr="005B0961">
        <w:rPr>
          <w:rFonts w:cs="Times New Roman"/>
          <w:szCs w:val="22"/>
        </w:rPr>
        <w:t xml:space="preserve">. </w:t>
      </w:r>
    </w:p>
    <w:p w14:paraId="511BBAF8" w14:textId="111E1080" w:rsidR="005B0961" w:rsidRPr="005B0961" w:rsidRDefault="005B0961" w:rsidP="00EE6414">
      <w:pPr>
        <w:tabs>
          <w:tab w:val="clear" w:pos="360"/>
          <w:tab w:val="num" w:pos="720"/>
        </w:tabs>
        <w:contextualSpacing/>
        <w:rPr>
          <w:rFonts w:cs="Times New Roman"/>
          <w:szCs w:val="22"/>
        </w:rPr>
      </w:pPr>
      <w:r w:rsidRPr="005B0961">
        <w:rPr>
          <w:rFonts w:cs="Times New Roman"/>
          <w:szCs w:val="22"/>
        </w:rPr>
        <w:t xml:space="preserve">(c) </w:t>
      </w:r>
      <w:r w:rsidR="00E978CE" w:rsidRPr="00E978CE">
        <w:rPr>
          <w:rFonts w:cs="Times New Roman"/>
          <w:smallCaps/>
          <w:szCs w:val="22"/>
        </w:rPr>
        <w:t>Term of Budget Resolutions</w:t>
      </w:r>
      <w:r w:rsidRPr="005B0961">
        <w:rPr>
          <w:rFonts w:cs="Times New Roman"/>
          <w:szCs w:val="22"/>
        </w:rPr>
        <w:t xml:space="preserve">.—Section 606 of the Congressional Budget Act of 1974 is amended— </w:t>
      </w:r>
    </w:p>
    <w:p w14:paraId="57A24F73" w14:textId="65228CFB" w:rsidR="005B0961" w:rsidRPr="005B0961" w:rsidRDefault="005B0961" w:rsidP="005048A5">
      <w:pPr>
        <w:tabs>
          <w:tab w:val="clear" w:pos="360"/>
          <w:tab w:val="num" w:pos="720"/>
        </w:tabs>
        <w:ind w:left="360"/>
        <w:contextualSpacing/>
        <w:rPr>
          <w:rFonts w:cs="Times New Roman"/>
          <w:szCs w:val="22"/>
        </w:rPr>
      </w:pPr>
      <w:r w:rsidRPr="005B0961">
        <w:rPr>
          <w:rFonts w:cs="Times New Roman"/>
          <w:szCs w:val="22"/>
        </w:rPr>
        <w:lastRenderedPageBreak/>
        <w:t xml:space="preserve">(1) in its section heading by striking </w:t>
      </w:r>
      <w:r w:rsidR="00330D12">
        <w:rPr>
          <w:rFonts w:cs="Times New Roman"/>
          <w:szCs w:val="22"/>
        </w:rPr>
        <w:t>“</w:t>
      </w:r>
      <w:r w:rsidRPr="005B0961">
        <w:rPr>
          <w:rFonts w:cs="Times New Roman"/>
          <w:b/>
          <w:bCs/>
          <w:szCs w:val="22"/>
        </w:rPr>
        <w:t>5-year</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b/>
          <w:bCs/>
          <w:szCs w:val="22"/>
        </w:rPr>
        <w:t>term of</w:t>
      </w:r>
      <w:r w:rsidR="00330D12">
        <w:rPr>
          <w:rFonts w:cs="Times New Roman"/>
          <w:szCs w:val="22"/>
        </w:rPr>
        <w:t>”</w:t>
      </w:r>
      <w:r w:rsidRPr="005B0961">
        <w:rPr>
          <w:rFonts w:cs="Times New Roman"/>
          <w:szCs w:val="22"/>
        </w:rPr>
        <w:t xml:space="preserve">; </w:t>
      </w:r>
    </w:p>
    <w:p w14:paraId="01E470B3" w14:textId="4C09147D" w:rsidR="005B0961" w:rsidRPr="005B0961" w:rsidRDefault="005B0961" w:rsidP="005048A5">
      <w:pPr>
        <w:tabs>
          <w:tab w:val="clear" w:pos="360"/>
          <w:tab w:val="num" w:pos="720"/>
        </w:tabs>
        <w:ind w:left="360"/>
        <w:contextualSpacing/>
        <w:rPr>
          <w:rFonts w:cs="Times New Roman"/>
          <w:szCs w:val="22"/>
        </w:rPr>
      </w:pPr>
      <w:r w:rsidRPr="005B0961">
        <w:rPr>
          <w:rFonts w:cs="Times New Roman"/>
          <w:szCs w:val="22"/>
        </w:rPr>
        <w:t xml:space="preserve">(2) in the sideheading of subsection (a), by striking </w:t>
      </w:r>
      <w:r w:rsidR="00330D12">
        <w:rPr>
          <w:rFonts w:cs="Times New Roman"/>
          <w:szCs w:val="22"/>
        </w:rPr>
        <w:t>“</w:t>
      </w:r>
      <w:r w:rsidRPr="005B0961">
        <w:rPr>
          <w:rFonts w:cs="Times New Roman"/>
          <w:szCs w:val="22"/>
        </w:rPr>
        <w:t>5-YEAR</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TERM OF</w:t>
      </w:r>
      <w:r w:rsidR="00330D12">
        <w:rPr>
          <w:rFonts w:cs="Times New Roman"/>
          <w:szCs w:val="22"/>
        </w:rPr>
        <w:t>”</w:t>
      </w:r>
      <w:r w:rsidRPr="005B0961">
        <w:rPr>
          <w:rFonts w:cs="Times New Roman"/>
          <w:szCs w:val="22"/>
        </w:rPr>
        <w:t xml:space="preserve">; </w:t>
      </w:r>
    </w:p>
    <w:p w14:paraId="1891D6D5" w14:textId="1B3A05CB" w:rsidR="005B0961" w:rsidRPr="005B0961" w:rsidRDefault="005B0961" w:rsidP="005048A5">
      <w:pPr>
        <w:tabs>
          <w:tab w:val="clear" w:pos="360"/>
        </w:tabs>
        <w:ind w:left="360"/>
        <w:contextualSpacing/>
        <w:rPr>
          <w:rFonts w:cs="Times New Roman"/>
          <w:szCs w:val="22"/>
        </w:rPr>
      </w:pPr>
      <w:r w:rsidRPr="005B0961">
        <w:rPr>
          <w:rFonts w:cs="Times New Roman"/>
          <w:szCs w:val="22"/>
        </w:rPr>
        <w:t xml:space="preserve">(3) in subsection (a), by striking </w:t>
      </w:r>
      <w:r w:rsidR="00330D12">
        <w:rPr>
          <w:rFonts w:cs="Times New Roman"/>
          <w:szCs w:val="22"/>
        </w:rPr>
        <w:t>“</w:t>
      </w:r>
      <w:r w:rsidRPr="005B0961">
        <w:rPr>
          <w:rFonts w:cs="Times New Roman"/>
          <w:szCs w:val="22"/>
        </w:rPr>
        <w:t>1992, 1993, 1994, or 1995</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 or any fiscal year thereafter through 2002</w:t>
      </w:r>
      <w:r w:rsidR="00330D12">
        <w:rPr>
          <w:rFonts w:cs="Times New Roman"/>
          <w:szCs w:val="22"/>
        </w:rPr>
        <w:t>”</w:t>
      </w:r>
      <w:r w:rsidRPr="005B0961">
        <w:rPr>
          <w:rFonts w:cs="Times New Roman"/>
          <w:szCs w:val="22"/>
        </w:rPr>
        <w:t xml:space="preserve"> and by inserting </w:t>
      </w:r>
      <w:r w:rsidR="00330D12">
        <w:rPr>
          <w:rFonts w:cs="Times New Roman"/>
          <w:szCs w:val="22"/>
        </w:rPr>
        <w:t>“</w:t>
      </w:r>
      <w:r w:rsidRPr="005B0961">
        <w:rPr>
          <w:rFonts w:cs="Times New Roman"/>
          <w:szCs w:val="22"/>
        </w:rPr>
        <w:t>at least</w:t>
      </w:r>
      <w:r w:rsidR="00330D12">
        <w:rPr>
          <w:rFonts w:cs="Times New Roman"/>
          <w:szCs w:val="22"/>
        </w:rPr>
        <w:t>”</w:t>
      </w:r>
      <w:r w:rsidRPr="005B0961">
        <w:rPr>
          <w:rFonts w:cs="Times New Roman"/>
          <w:szCs w:val="22"/>
        </w:rPr>
        <w:t xml:space="preserve"> before </w:t>
      </w:r>
      <w:r w:rsidR="00330D12">
        <w:rPr>
          <w:rFonts w:cs="Times New Roman"/>
          <w:szCs w:val="22"/>
        </w:rPr>
        <w:t>“</w:t>
      </w:r>
      <w:r w:rsidRPr="005B0961">
        <w:rPr>
          <w:rFonts w:cs="Times New Roman"/>
          <w:szCs w:val="22"/>
        </w:rPr>
        <w:t>each</w:t>
      </w:r>
      <w:r w:rsidR="00330D12">
        <w:rPr>
          <w:rFonts w:cs="Times New Roman"/>
          <w:szCs w:val="22"/>
        </w:rPr>
        <w:t>”</w:t>
      </w:r>
      <w:r w:rsidRPr="005B0961">
        <w:rPr>
          <w:rFonts w:cs="Times New Roman"/>
          <w:szCs w:val="22"/>
        </w:rPr>
        <w:t xml:space="preserve">; and </w:t>
      </w:r>
    </w:p>
    <w:p w14:paraId="7420471A" w14:textId="123060F7" w:rsidR="00E978CE" w:rsidRDefault="005B0961" w:rsidP="005048A5">
      <w:pPr>
        <w:tabs>
          <w:tab w:val="clear" w:pos="360"/>
        </w:tabs>
        <w:ind w:left="360"/>
        <w:contextualSpacing/>
        <w:rPr>
          <w:rFonts w:cs="Times New Roman"/>
          <w:szCs w:val="22"/>
        </w:rPr>
      </w:pPr>
      <w:r w:rsidRPr="005B0961">
        <w:rPr>
          <w:rFonts w:cs="Times New Roman"/>
          <w:szCs w:val="22"/>
        </w:rPr>
        <w:t xml:space="preserve">(4) in subsection (d)(1), by striking </w:t>
      </w:r>
      <w:r w:rsidR="00330D12">
        <w:rPr>
          <w:rFonts w:cs="Times New Roman"/>
          <w:szCs w:val="22"/>
        </w:rPr>
        <w:t>“</w:t>
      </w:r>
      <w:r w:rsidRPr="005B0961">
        <w:rPr>
          <w:rFonts w:cs="Times New Roman"/>
          <w:szCs w:val="22"/>
        </w:rPr>
        <w:t>1992, 1993, 1994, and 1995</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 or any fiscal year thereafter through 2002</w:t>
      </w:r>
      <w:r w:rsidR="00330D12">
        <w:rPr>
          <w:rFonts w:cs="Times New Roman"/>
          <w:szCs w:val="22"/>
        </w:rPr>
        <w:t>”</w:t>
      </w:r>
      <w:r w:rsidRPr="005B0961">
        <w:rPr>
          <w:rFonts w:cs="Times New Roman"/>
          <w:szCs w:val="22"/>
        </w:rPr>
        <w:t xml:space="preserve">, and by striking </w:t>
      </w:r>
      <w:r w:rsidR="00330D12">
        <w:rPr>
          <w:rFonts w:cs="Times New Roman"/>
          <w:szCs w:val="22"/>
        </w:rPr>
        <w:t>“</w:t>
      </w:r>
      <w:r w:rsidRPr="005B0961">
        <w:rPr>
          <w:rFonts w:cs="Times New Roman"/>
          <w:szCs w:val="22"/>
        </w:rPr>
        <w:t>(i) and (ii)</w:t>
      </w:r>
      <w:r w:rsidR="00330D12">
        <w:rPr>
          <w:rFonts w:cs="Times New Roman"/>
          <w:szCs w:val="22"/>
        </w:rPr>
        <w:t>”</w:t>
      </w:r>
      <w:r w:rsidRPr="005B0961">
        <w:rPr>
          <w:rFonts w:cs="Times New Roman"/>
          <w:szCs w:val="22"/>
        </w:rPr>
        <w:t>.</w:t>
      </w:r>
    </w:p>
    <w:p w14:paraId="3BF3D119" w14:textId="618E74DA" w:rsidR="005B0961" w:rsidRPr="005B0961" w:rsidRDefault="005B0961" w:rsidP="00EE6414">
      <w:pPr>
        <w:tabs>
          <w:tab w:val="clear" w:pos="360"/>
        </w:tabs>
        <w:contextualSpacing/>
        <w:rPr>
          <w:rFonts w:cs="Times New Roman"/>
          <w:szCs w:val="22"/>
        </w:rPr>
      </w:pPr>
      <w:r w:rsidRPr="005B0961">
        <w:rPr>
          <w:rFonts w:cs="Times New Roman"/>
          <w:szCs w:val="22"/>
        </w:rPr>
        <w:t xml:space="preserve">(d) </w:t>
      </w:r>
      <w:r w:rsidR="00E978CE" w:rsidRPr="00E978CE">
        <w:rPr>
          <w:rFonts w:cs="Times New Roman"/>
          <w:smallCaps/>
          <w:szCs w:val="22"/>
        </w:rPr>
        <w:t>Effective Date</w:t>
      </w:r>
      <w:r w:rsidRPr="005B0961">
        <w:rPr>
          <w:rFonts w:cs="Times New Roman"/>
          <w:szCs w:val="22"/>
        </w:rPr>
        <w:t xml:space="preserve">.—Section 607 of the Congressional Budget Act of 1974 is amended by striking </w:t>
      </w:r>
      <w:r w:rsidR="00330D12">
        <w:rPr>
          <w:rFonts w:cs="Times New Roman"/>
          <w:szCs w:val="22"/>
        </w:rPr>
        <w:t>“</w:t>
      </w:r>
      <w:r w:rsidRPr="005B0961">
        <w:rPr>
          <w:rFonts w:cs="Times New Roman"/>
          <w:szCs w:val="22"/>
        </w:rPr>
        <w:t>1991 to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 to 2002</w:t>
      </w:r>
      <w:r w:rsidR="00330D12">
        <w:rPr>
          <w:rFonts w:cs="Times New Roman"/>
          <w:szCs w:val="22"/>
        </w:rPr>
        <w:t>”</w:t>
      </w:r>
      <w:r w:rsidRPr="005B0961">
        <w:rPr>
          <w:rFonts w:cs="Times New Roman"/>
          <w:szCs w:val="22"/>
        </w:rPr>
        <w:t xml:space="preserve">. </w:t>
      </w:r>
    </w:p>
    <w:p w14:paraId="13A9845A" w14:textId="689F34D7" w:rsidR="005B0961" w:rsidRPr="005B0961" w:rsidRDefault="005B0961" w:rsidP="00EE6414">
      <w:pPr>
        <w:tabs>
          <w:tab w:val="clear" w:pos="360"/>
        </w:tabs>
        <w:contextualSpacing/>
        <w:rPr>
          <w:rFonts w:cs="Times New Roman"/>
          <w:szCs w:val="22"/>
        </w:rPr>
      </w:pPr>
      <w:r w:rsidRPr="005B0961">
        <w:rPr>
          <w:rFonts w:cs="Times New Roman"/>
          <w:szCs w:val="22"/>
        </w:rPr>
        <w:t xml:space="preserve">(e) </w:t>
      </w:r>
      <w:r w:rsidR="00E978CE" w:rsidRPr="00E978CE">
        <w:rPr>
          <w:rFonts w:cs="Times New Roman"/>
          <w:smallCaps/>
          <w:szCs w:val="22"/>
        </w:rPr>
        <w:t>Seque</w:t>
      </w:r>
      <w:r w:rsidR="005A478A">
        <w:rPr>
          <w:rFonts w:cs="Times New Roman"/>
          <w:smallCaps/>
          <w:szCs w:val="22"/>
        </w:rPr>
        <w:t>stration Regarding Violent Crim</w:t>
      </w:r>
      <w:r w:rsidR="00E978CE" w:rsidRPr="00E978CE">
        <w:rPr>
          <w:rFonts w:cs="Times New Roman"/>
          <w:smallCaps/>
          <w:szCs w:val="22"/>
        </w:rPr>
        <w:t>e R</w:t>
      </w:r>
      <w:r w:rsidR="00E978CE">
        <w:rPr>
          <w:rFonts w:cs="Times New Roman"/>
          <w:smallCaps/>
          <w:szCs w:val="22"/>
        </w:rPr>
        <w:t>e</w:t>
      </w:r>
      <w:r w:rsidR="00E978CE" w:rsidRPr="00E978CE">
        <w:rPr>
          <w:rFonts w:cs="Times New Roman"/>
          <w:smallCaps/>
          <w:szCs w:val="22"/>
        </w:rPr>
        <w:t>duct</w:t>
      </w:r>
      <w:r w:rsidR="00E978CE">
        <w:rPr>
          <w:rFonts w:cs="Times New Roman"/>
          <w:smallCaps/>
          <w:szCs w:val="22"/>
        </w:rPr>
        <w:t>i</w:t>
      </w:r>
      <w:r w:rsidR="00E978CE" w:rsidRPr="00E978CE">
        <w:rPr>
          <w:rFonts w:cs="Times New Roman"/>
          <w:smallCaps/>
          <w:szCs w:val="22"/>
        </w:rPr>
        <w:t>on Trust Fund</w:t>
      </w:r>
      <w:r w:rsidRPr="005B0961">
        <w:rPr>
          <w:rFonts w:cs="Times New Roman"/>
          <w:szCs w:val="22"/>
        </w:rPr>
        <w:t xml:space="preserve">.—(1) Section 251A(b)(1) of the Balanced Budget and Emergency Deficit Control Act of 1985 is amended by striking subparagraphs (B), (C), and (D) and its last sentence and inserting the following: </w:t>
      </w:r>
    </w:p>
    <w:p w14:paraId="6947231F" w14:textId="77794F4C"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(B) For fiscal year 1996, $2,227,000,000. </w:t>
      </w:r>
    </w:p>
    <w:p w14:paraId="691B3F77" w14:textId="5F12A97B"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(C) For fiscal year 1997, $3,846,000,000. </w:t>
      </w:r>
    </w:p>
    <w:p w14:paraId="555EA4F3" w14:textId="1DF2DB58"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(D) For fiscal year 1998, $4,901,000,000. </w:t>
      </w:r>
    </w:p>
    <w:p w14:paraId="2AEAED9F" w14:textId="035D0582"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(E) For fiscal year 1999, $5,639,000,000. </w:t>
      </w:r>
    </w:p>
    <w:p w14:paraId="11AAC375" w14:textId="0DC40515" w:rsidR="005B0961" w:rsidRPr="005B0961" w:rsidRDefault="00330D12" w:rsidP="00E978CE">
      <w:pPr>
        <w:tabs>
          <w:tab w:val="clear" w:pos="360"/>
        </w:tabs>
        <w:ind w:left="360"/>
        <w:contextualSpacing/>
        <w:rPr>
          <w:rFonts w:cs="Times New Roman"/>
          <w:szCs w:val="22"/>
        </w:rPr>
      </w:pPr>
      <w:r>
        <w:rPr>
          <w:rFonts w:cs="Times New Roman"/>
          <w:szCs w:val="22"/>
        </w:rPr>
        <w:t>“</w:t>
      </w:r>
      <w:r w:rsidR="005B0961" w:rsidRPr="005B0961">
        <w:rPr>
          <w:rFonts w:cs="Times New Roman"/>
          <w:szCs w:val="22"/>
        </w:rPr>
        <w:t>(F) For fiscal year 2000, $6,225,000,000.</w:t>
      </w:r>
      <w:r>
        <w:rPr>
          <w:rFonts w:cs="Times New Roman"/>
          <w:szCs w:val="22"/>
        </w:rPr>
        <w:t>”</w:t>
      </w:r>
      <w:r w:rsidR="005B0961" w:rsidRPr="005B0961">
        <w:rPr>
          <w:rFonts w:cs="Times New Roman"/>
          <w:szCs w:val="22"/>
        </w:rPr>
        <w:t xml:space="preserve">. </w:t>
      </w:r>
    </w:p>
    <w:p w14:paraId="5833EF94" w14:textId="795C01ED" w:rsidR="005B0961" w:rsidRPr="005B0961" w:rsidRDefault="005B0961" w:rsidP="00EE6414">
      <w:pPr>
        <w:tabs>
          <w:tab w:val="clear" w:pos="360"/>
        </w:tabs>
        <w:contextualSpacing/>
        <w:rPr>
          <w:rFonts w:cs="Times New Roman"/>
          <w:szCs w:val="22"/>
        </w:rPr>
      </w:pPr>
      <w:r w:rsidRPr="005B0961">
        <w:rPr>
          <w:rFonts w:cs="Times New Roman"/>
          <w:szCs w:val="22"/>
        </w:rPr>
        <w:t xml:space="preserve">(2) Section 310002 of the Violent Crime Control and Law Enforcement Act of 1994 (42 U.S.C. 14212) is repealed. </w:t>
      </w:r>
    </w:p>
    <w:p w14:paraId="22D4CF0A" w14:textId="77777777" w:rsidR="00EA5F70" w:rsidRDefault="005B0961" w:rsidP="00E978CE">
      <w:pPr>
        <w:tabs>
          <w:tab w:val="clear" w:pos="360"/>
        </w:tabs>
        <w:contextualSpacing/>
        <w:rPr>
          <w:rFonts w:cs="Times New Roman"/>
          <w:szCs w:val="22"/>
        </w:rPr>
      </w:pPr>
      <w:r w:rsidRPr="005B0961">
        <w:rPr>
          <w:rFonts w:cs="Times New Roman"/>
          <w:szCs w:val="22"/>
        </w:rPr>
        <w:t>(f</w:t>
      </w:r>
      <w:r w:rsidRPr="00E978CE">
        <w:rPr>
          <w:rFonts w:cs="Times New Roman"/>
          <w:smallCaps/>
          <w:szCs w:val="22"/>
        </w:rPr>
        <w:t xml:space="preserve">) </w:t>
      </w:r>
      <w:r w:rsidR="00E978CE" w:rsidRPr="00E978CE">
        <w:rPr>
          <w:rFonts w:cs="Times New Roman"/>
          <w:smallCaps/>
          <w:szCs w:val="22"/>
        </w:rPr>
        <w:t>Conforming Amendments</w:t>
      </w:r>
      <w:r w:rsidRPr="005B0961">
        <w:rPr>
          <w:rFonts w:cs="Times New Roman"/>
          <w:szCs w:val="22"/>
        </w:rPr>
        <w:t xml:space="preserve">.—The item relating to section 606 in the table of contents set forth in section 1(b) of the Congressional Budget and Impoundment Control Act of 1974 is amended by striking </w:t>
      </w:r>
      <w:r w:rsidR="00330D12">
        <w:rPr>
          <w:rFonts w:cs="Times New Roman"/>
          <w:szCs w:val="22"/>
        </w:rPr>
        <w:t>“</w:t>
      </w:r>
      <w:r w:rsidRPr="005B0961">
        <w:rPr>
          <w:rFonts w:cs="Times New Roman"/>
          <w:szCs w:val="22"/>
        </w:rPr>
        <w:t>5-year</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Term of</w:t>
      </w:r>
      <w:r w:rsidR="00330D12">
        <w:rPr>
          <w:rFonts w:cs="Times New Roman"/>
          <w:szCs w:val="22"/>
        </w:rPr>
        <w:t>”</w:t>
      </w:r>
      <w:r w:rsidRPr="005B0961">
        <w:rPr>
          <w:rFonts w:cs="Times New Roman"/>
          <w:szCs w:val="22"/>
        </w:rPr>
        <w:t>.</w:t>
      </w:r>
    </w:p>
    <w:p w14:paraId="5B7AE6AB" w14:textId="5917698E" w:rsidR="005B0961" w:rsidRPr="00E978CE" w:rsidRDefault="005B0961" w:rsidP="00EA5F70">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20003. GENERAL STATEMENT AND DEFINITIONS. </w:t>
      </w:r>
    </w:p>
    <w:p w14:paraId="14F00929" w14:textId="17D58FC3" w:rsidR="005B0961" w:rsidRPr="005B0961" w:rsidRDefault="005B0961" w:rsidP="00EE6414">
      <w:pPr>
        <w:tabs>
          <w:tab w:val="clear" w:pos="360"/>
        </w:tabs>
        <w:contextualSpacing/>
        <w:rPr>
          <w:rFonts w:cs="Times New Roman"/>
          <w:szCs w:val="22"/>
        </w:rPr>
      </w:pPr>
      <w:r w:rsidRPr="005B0961">
        <w:rPr>
          <w:rFonts w:cs="Times New Roman"/>
          <w:szCs w:val="22"/>
        </w:rPr>
        <w:t>(a</w:t>
      </w:r>
      <w:r w:rsidRPr="00E978CE">
        <w:rPr>
          <w:rFonts w:cs="Times New Roman"/>
          <w:smallCaps/>
          <w:szCs w:val="22"/>
        </w:rPr>
        <w:t xml:space="preserve">) </w:t>
      </w:r>
      <w:r w:rsidR="00E978CE" w:rsidRPr="00E978CE">
        <w:rPr>
          <w:rFonts w:cs="Times New Roman"/>
          <w:smallCaps/>
          <w:szCs w:val="22"/>
        </w:rPr>
        <w:t>General Statement</w:t>
      </w:r>
      <w:r w:rsidRPr="005B0961">
        <w:rPr>
          <w:rFonts w:cs="Times New Roman"/>
          <w:szCs w:val="22"/>
        </w:rPr>
        <w:t xml:space="preserve">.—Section 250(b) of the Balanced Budget and Emergency Deficit Control Act of 1985 is amended by striking the first two sentences and inserting the following: </w:t>
      </w:r>
      <w:r w:rsidR="00330D12">
        <w:rPr>
          <w:rFonts w:cs="Times New Roman"/>
          <w:szCs w:val="22"/>
        </w:rPr>
        <w:t>“</w:t>
      </w:r>
      <w:r w:rsidRPr="005B0961">
        <w:rPr>
          <w:rFonts w:cs="Times New Roman"/>
          <w:szCs w:val="22"/>
        </w:rPr>
        <w:t>This part provides for the enforcement of deficit reduction by reducing and extending the discretionary spending limits though fiscal year 2002 and permanently extending pay-as-you-go requirements.</w:t>
      </w:r>
      <w:r w:rsidR="00330D12">
        <w:rPr>
          <w:rFonts w:cs="Times New Roman"/>
          <w:szCs w:val="22"/>
        </w:rPr>
        <w:t>”</w:t>
      </w:r>
      <w:r w:rsidRPr="005B0961">
        <w:rPr>
          <w:rFonts w:cs="Times New Roman"/>
          <w:szCs w:val="22"/>
        </w:rPr>
        <w:t xml:space="preserve">. </w:t>
      </w:r>
    </w:p>
    <w:p w14:paraId="579C37F8" w14:textId="3C3E4ED1" w:rsidR="005B0961" w:rsidRPr="005B0961" w:rsidRDefault="005B0961" w:rsidP="00EE6414">
      <w:pPr>
        <w:tabs>
          <w:tab w:val="clear" w:pos="360"/>
        </w:tabs>
        <w:contextualSpacing/>
        <w:rPr>
          <w:rFonts w:cs="Times New Roman"/>
          <w:szCs w:val="22"/>
        </w:rPr>
      </w:pPr>
      <w:r w:rsidRPr="005B0961">
        <w:rPr>
          <w:rFonts w:cs="Times New Roman"/>
          <w:szCs w:val="22"/>
        </w:rPr>
        <w:t xml:space="preserve">(b) </w:t>
      </w:r>
      <w:r w:rsidR="00E978CE" w:rsidRPr="00E978CE">
        <w:rPr>
          <w:rFonts w:cs="Times New Roman"/>
          <w:smallCaps/>
          <w:szCs w:val="22"/>
        </w:rPr>
        <w:t>Definitions</w:t>
      </w:r>
      <w:r w:rsidRPr="005B0961">
        <w:rPr>
          <w:rFonts w:cs="Times New Roman"/>
          <w:szCs w:val="22"/>
        </w:rPr>
        <w:t xml:space="preserve">.—Section 250(c) of the Balanced Budget and Emergency Deficit Control Act of 1985 is amended— </w:t>
      </w:r>
    </w:p>
    <w:p w14:paraId="1F1C0946" w14:textId="77777777"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(1) by striking paragraph (4) and inserting the following: </w:t>
      </w:r>
    </w:p>
    <w:p w14:paraId="08C27ABD" w14:textId="059BFFC0" w:rsidR="00E978CE"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(4) The term ‘category’ means:</w:t>
      </w:r>
    </w:p>
    <w:p w14:paraId="3F4C3E70" w14:textId="75B804C8" w:rsidR="005B0961" w:rsidRPr="005B0961" w:rsidRDefault="00330D12" w:rsidP="00EA5F70">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(A) For fiscal years 1996 through 2000, all discretionary appropriations except those subject to section 251A; and </w:t>
      </w:r>
    </w:p>
    <w:p w14:paraId="00804F04" w14:textId="476A97C4" w:rsidR="00E978CE" w:rsidRDefault="00330D12" w:rsidP="00EA5F70">
      <w:pPr>
        <w:tabs>
          <w:tab w:val="clear" w:pos="360"/>
        </w:tabs>
        <w:ind w:left="720"/>
        <w:contextualSpacing/>
        <w:rPr>
          <w:rFonts w:cs="Times New Roman"/>
          <w:szCs w:val="22"/>
        </w:rPr>
      </w:pPr>
      <w:r>
        <w:rPr>
          <w:rFonts w:cs="Times New Roman"/>
          <w:szCs w:val="22"/>
        </w:rPr>
        <w:t>“</w:t>
      </w:r>
      <w:r w:rsidR="005B0961" w:rsidRPr="005B0961">
        <w:rPr>
          <w:rFonts w:cs="Times New Roman"/>
          <w:szCs w:val="22"/>
        </w:rPr>
        <w:t>(B) For fiscal year 2001 and any subsequent fiscal year, all discretionary appropriations.</w:t>
      </w:r>
      <w:r>
        <w:rPr>
          <w:rFonts w:cs="Times New Roman"/>
          <w:szCs w:val="22"/>
        </w:rPr>
        <w:t>”</w:t>
      </w:r>
      <w:r w:rsidR="005B0961" w:rsidRPr="005B0961">
        <w:rPr>
          <w:rFonts w:cs="Times New Roman"/>
          <w:szCs w:val="22"/>
        </w:rPr>
        <w:t>;</w:t>
      </w:r>
    </w:p>
    <w:p w14:paraId="1B216BD5" w14:textId="68ED8266" w:rsidR="00EA5F70" w:rsidRDefault="005B0961" w:rsidP="00EA5F70">
      <w:pPr>
        <w:tabs>
          <w:tab w:val="clear" w:pos="360"/>
        </w:tabs>
        <w:ind w:left="360"/>
        <w:contextualSpacing/>
        <w:rPr>
          <w:rFonts w:cs="Times New Roman"/>
          <w:szCs w:val="22"/>
        </w:rPr>
      </w:pPr>
      <w:r w:rsidRPr="005B0961">
        <w:rPr>
          <w:rFonts w:cs="Times New Roman"/>
          <w:szCs w:val="22"/>
        </w:rPr>
        <w:lastRenderedPageBreak/>
        <w:t>(2) by striking paragraph (6) and inserting the following:</w:t>
      </w:r>
    </w:p>
    <w:p w14:paraId="37C9C85A" w14:textId="6C32838C" w:rsidR="005B0961" w:rsidRPr="005B0961"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(6) The term ‘budgetary resources’ means new budget authority, unobligated balances, direct spending authority, and obligation limitations.</w:t>
      </w:r>
      <w:r>
        <w:rPr>
          <w:rFonts w:cs="Times New Roman"/>
          <w:szCs w:val="22"/>
        </w:rPr>
        <w:t>”</w:t>
      </w:r>
      <w:r w:rsidR="005B0961" w:rsidRPr="005B0961">
        <w:rPr>
          <w:rFonts w:cs="Times New Roman"/>
          <w:szCs w:val="22"/>
        </w:rPr>
        <w:t xml:space="preserve">; </w:t>
      </w:r>
    </w:p>
    <w:p w14:paraId="5317F59E" w14:textId="58135CD3"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(3) in paragraph (9), by striking </w:t>
      </w:r>
      <w:r w:rsidR="00330D12">
        <w:rPr>
          <w:rFonts w:cs="Times New Roman"/>
          <w:szCs w:val="22"/>
        </w:rPr>
        <w:t>“</w:t>
      </w:r>
      <w:r w:rsidRPr="005B0961">
        <w:rPr>
          <w:rFonts w:cs="Times New Roman"/>
          <w:szCs w:val="22"/>
        </w:rPr>
        <w:t>1992</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w:t>
      </w:r>
      <w:r w:rsidR="00330D12">
        <w:rPr>
          <w:rFonts w:cs="Times New Roman"/>
          <w:szCs w:val="22"/>
        </w:rPr>
        <w:t>”</w:t>
      </w:r>
      <w:r w:rsidRPr="005B0961">
        <w:rPr>
          <w:rFonts w:cs="Times New Roman"/>
          <w:szCs w:val="22"/>
        </w:rPr>
        <w:t xml:space="preserve">; and </w:t>
      </w:r>
    </w:p>
    <w:p w14:paraId="59368ED4" w14:textId="2D1C2615"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(4) in paragraph (14), by striking </w:t>
      </w:r>
      <w:r w:rsidR="00330D12">
        <w:rPr>
          <w:rFonts w:cs="Times New Roman"/>
          <w:szCs w:val="22"/>
        </w:rPr>
        <w:t>“</w:t>
      </w:r>
      <w:r w:rsidRPr="005B0961">
        <w:rPr>
          <w:rFonts w:cs="Times New Roman"/>
          <w:szCs w:val="22"/>
        </w:rPr>
        <w:t>through fiscal year 1995</w:t>
      </w:r>
      <w:r w:rsidR="00330D12">
        <w:rPr>
          <w:rFonts w:cs="Times New Roman"/>
          <w:szCs w:val="22"/>
        </w:rPr>
        <w:t>”</w:t>
      </w:r>
      <w:r w:rsidRPr="005B0961">
        <w:rPr>
          <w:rFonts w:cs="Times New Roman"/>
          <w:szCs w:val="22"/>
        </w:rPr>
        <w:t xml:space="preserve">. </w:t>
      </w:r>
    </w:p>
    <w:p w14:paraId="1D125274" w14:textId="761758E4"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SEC. 20004. ENFORCING DISCRETIONARY SPENDING LIMITS.</w:t>
      </w:r>
    </w:p>
    <w:p w14:paraId="62F1F425" w14:textId="77777777" w:rsidR="005B0961" w:rsidRPr="005B0961" w:rsidRDefault="005B0961" w:rsidP="00EE6414">
      <w:pPr>
        <w:tabs>
          <w:tab w:val="clear" w:pos="360"/>
        </w:tabs>
        <w:contextualSpacing/>
        <w:rPr>
          <w:rFonts w:cs="Times New Roman"/>
          <w:szCs w:val="22"/>
        </w:rPr>
      </w:pPr>
      <w:r w:rsidRPr="005B0961">
        <w:rPr>
          <w:rFonts w:cs="Times New Roman"/>
          <w:szCs w:val="22"/>
        </w:rPr>
        <w:t xml:space="preserve">Section 251 of the Balanced Budget and Emergency Deficit Control Act of 1985 is amended— </w:t>
      </w:r>
    </w:p>
    <w:p w14:paraId="77301EA2" w14:textId="295B7384"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(1) in the side heading of subsection (a), by striking </w:t>
      </w:r>
      <w:r w:rsidR="00330D12">
        <w:rPr>
          <w:rFonts w:cs="Times New Roman"/>
          <w:szCs w:val="22"/>
        </w:rPr>
        <w:t>“</w:t>
      </w:r>
      <w:r w:rsidRPr="005B0961">
        <w:rPr>
          <w:rFonts w:cs="Times New Roman"/>
          <w:szCs w:val="22"/>
        </w:rPr>
        <w:t>1991–1998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1996–2002</w:t>
      </w:r>
      <w:r w:rsidR="00330D12">
        <w:rPr>
          <w:rFonts w:cs="Times New Roman"/>
          <w:szCs w:val="22"/>
        </w:rPr>
        <w:t>”</w:t>
      </w:r>
      <w:r w:rsidRPr="005B0961">
        <w:rPr>
          <w:rFonts w:cs="Times New Roman"/>
          <w:szCs w:val="22"/>
        </w:rPr>
        <w:t xml:space="preserve">; </w:t>
      </w:r>
    </w:p>
    <w:p w14:paraId="0C141BF9" w14:textId="5DBAC3AB"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(2) in the first sentence of subsection (b)(1), by striking </w:t>
      </w:r>
      <w:r w:rsidR="00330D12">
        <w:rPr>
          <w:rFonts w:cs="Times New Roman"/>
          <w:szCs w:val="22"/>
        </w:rPr>
        <w:t>“</w:t>
      </w:r>
      <w:r w:rsidRPr="005B0961">
        <w:rPr>
          <w:rFonts w:cs="Times New Roman"/>
          <w:szCs w:val="22"/>
        </w:rPr>
        <w:t>1992, 1993, 1994, 1995, 1996, 1997 or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1997 or any fiscal year thereafter through 2002</w:t>
      </w:r>
      <w:r w:rsidR="00330D12">
        <w:rPr>
          <w:rFonts w:cs="Times New Roman"/>
          <w:szCs w:val="22"/>
        </w:rPr>
        <w:t>”</w:t>
      </w:r>
      <w:r w:rsidRPr="005B0961">
        <w:rPr>
          <w:rFonts w:cs="Times New Roman"/>
          <w:szCs w:val="22"/>
        </w:rPr>
        <w:t xml:space="preserve"> and by striking </w:t>
      </w:r>
      <w:r w:rsidR="00330D12">
        <w:rPr>
          <w:rFonts w:cs="Times New Roman"/>
          <w:szCs w:val="22"/>
        </w:rPr>
        <w:t>“</w:t>
      </w:r>
      <w:r w:rsidRPr="005B0961">
        <w:rPr>
          <w:rFonts w:cs="Times New Roman"/>
          <w:szCs w:val="22"/>
        </w:rPr>
        <w:t>through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through 2002</w:t>
      </w:r>
      <w:r w:rsidR="00330D12">
        <w:rPr>
          <w:rFonts w:cs="Times New Roman"/>
          <w:szCs w:val="22"/>
        </w:rPr>
        <w:t>”</w:t>
      </w:r>
      <w:r w:rsidRPr="005B0961">
        <w:rPr>
          <w:rFonts w:cs="Times New Roman"/>
          <w:szCs w:val="22"/>
        </w:rPr>
        <w:t xml:space="preserve">; </w:t>
      </w:r>
    </w:p>
    <w:p w14:paraId="72BE0772" w14:textId="1AD68707"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(3) in subsection (b)(1), by striking </w:t>
      </w:r>
      <w:r w:rsidR="00330D12">
        <w:rPr>
          <w:rFonts w:cs="Times New Roman"/>
          <w:szCs w:val="22"/>
        </w:rPr>
        <w:t>“</w:t>
      </w:r>
      <w:r w:rsidRPr="005B0961">
        <w:rPr>
          <w:rFonts w:cs="Times New Roman"/>
          <w:szCs w:val="22"/>
        </w:rPr>
        <w:t>the following:</w:t>
      </w:r>
      <w:r w:rsidR="00330D12">
        <w:rPr>
          <w:rFonts w:cs="Times New Roman"/>
          <w:szCs w:val="22"/>
        </w:rPr>
        <w:t>”</w:t>
      </w:r>
      <w:r w:rsidRPr="005B0961">
        <w:rPr>
          <w:rFonts w:cs="Times New Roman"/>
          <w:szCs w:val="22"/>
        </w:rPr>
        <w:t xml:space="preserve"> and all that follows through </w:t>
      </w:r>
      <w:r w:rsidR="00330D12">
        <w:rPr>
          <w:rFonts w:cs="Times New Roman"/>
          <w:szCs w:val="22"/>
        </w:rPr>
        <w:t>“</w:t>
      </w:r>
      <w:r w:rsidRPr="005B0961">
        <w:rPr>
          <w:rFonts w:cs="Times New Roman"/>
          <w:szCs w:val="22"/>
        </w:rPr>
        <w:t>The adjustments</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the following: the adjustments</w:t>
      </w:r>
      <w:r w:rsidR="00330D12">
        <w:rPr>
          <w:rFonts w:cs="Times New Roman"/>
          <w:szCs w:val="22"/>
        </w:rPr>
        <w:t>”</w:t>
      </w:r>
      <w:r w:rsidRPr="005B0961">
        <w:rPr>
          <w:rFonts w:cs="Times New Roman"/>
          <w:szCs w:val="22"/>
        </w:rPr>
        <w:t xml:space="preserve"> and by striking subparagraphs (B) and (C); </w:t>
      </w:r>
    </w:p>
    <w:p w14:paraId="78845A63" w14:textId="3D254C2C" w:rsidR="005B0961" w:rsidRPr="005B0961" w:rsidRDefault="005B0961" w:rsidP="00EA5F70">
      <w:pPr>
        <w:tabs>
          <w:tab w:val="clear" w:pos="360"/>
          <w:tab w:val="num" w:pos="720"/>
        </w:tabs>
        <w:ind w:left="360"/>
        <w:contextualSpacing/>
        <w:rPr>
          <w:rFonts w:cs="Times New Roman"/>
          <w:szCs w:val="22"/>
        </w:rPr>
      </w:pPr>
      <w:r w:rsidRPr="005B0961">
        <w:rPr>
          <w:rFonts w:cs="Times New Roman"/>
          <w:szCs w:val="22"/>
        </w:rPr>
        <w:t xml:space="preserve">(4) in subsection (b)(2), by striking </w:t>
      </w:r>
      <w:r w:rsidR="00330D12">
        <w:rPr>
          <w:rFonts w:cs="Times New Roman"/>
          <w:szCs w:val="22"/>
        </w:rPr>
        <w:t>“</w:t>
      </w:r>
      <w:r w:rsidRPr="005B0961">
        <w:rPr>
          <w:rFonts w:cs="Times New Roman"/>
          <w:szCs w:val="22"/>
        </w:rPr>
        <w:t>1991, 1992, 1993, 1994, 1995, 1996, 1997, or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1996 or any fiscal year thereafter through 2002</w:t>
      </w:r>
      <w:r w:rsidR="00330D12">
        <w:rPr>
          <w:rFonts w:cs="Times New Roman"/>
          <w:szCs w:val="22"/>
        </w:rPr>
        <w:t>”</w:t>
      </w:r>
      <w:r w:rsidRPr="005B0961">
        <w:rPr>
          <w:rFonts w:cs="Times New Roman"/>
          <w:szCs w:val="22"/>
        </w:rPr>
        <w:t xml:space="preserve"> and by striking </w:t>
      </w:r>
      <w:r w:rsidR="00330D12">
        <w:rPr>
          <w:rFonts w:cs="Times New Roman"/>
          <w:szCs w:val="22"/>
        </w:rPr>
        <w:t>“</w:t>
      </w:r>
      <w:r w:rsidRPr="005B0961">
        <w:rPr>
          <w:rFonts w:cs="Times New Roman"/>
          <w:szCs w:val="22"/>
        </w:rPr>
        <w:t>through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through 2002</w:t>
      </w:r>
      <w:r w:rsidR="00330D12">
        <w:rPr>
          <w:rFonts w:cs="Times New Roman"/>
          <w:szCs w:val="22"/>
        </w:rPr>
        <w:t>”</w:t>
      </w:r>
      <w:r w:rsidRPr="005B0961">
        <w:rPr>
          <w:rFonts w:cs="Times New Roman"/>
          <w:szCs w:val="22"/>
        </w:rPr>
        <w:t xml:space="preserve">; </w:t>
      </w:r>
    </w:p>
    <w:p w14:paraId="04605921" w14:textId="4C3982D2" w:rsidR="005B0961" w:rsidRPr="005B0961" w:rsidRDefault="005B0961" w:rsidP="00EA5F70">
      <w:pPr>
        <w:tabs>
          <w:tab w:val="clear" w:pos="360"/>
          <w:tab w:val="num" w:pos="720"/>
        </w:tabs>
        <w:ind w:left="360"/>
        <w:contextualSpacing/>
        <w:rPr>
          <w:rFonts w:cs="Times New Roman"/>
          <w:szCs w:val="22"/>
        </w:rPr>
      </w:pPr>
      <w:r w:rsidRPr="005B0961">
        <w:rPr>
          <w:rFonts w:cs="Times New Roman"/>
          <w:szCs w:val="22"/>
        </w:rPr>
        <w:t xml:space="preserve">(5) in subsection (b)(2)(E), by striking clauses (i), (ii), and (iii) and by striking </w:t>
      </w:r>
      <w:r w:rsidR="00330D12">
        <w:rPr>
          <w:rFonts w:cs="Times New Roman"/>
          <w:szCs w:val="22"/>
        </w:rPr>
        <w:t>“</w:t>
      </w:r>
      <w:r w:rsidRPr="005B0961">
        <w:rPr>
          <w:rFonts w:cs="Times New Roman"/>
          <w:szCs w:val="22"/>
        </w:rPr>
        <w:t>(iv) if, for fiscal years 1994, 1995, 1996, 1997, and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If, for fiscal years 1996 through 2002</w:t>
      </w:r>
      <w:r w:rsidR="00330D12">
        <w:rPr>
          <w:rFonts w:cs="Times New Roman"/>
          <w:szCs w:val="22"/>
        </w:rPr>
        <w:t>”</w:t>
      </w:r>
      <w:r w:rsidRPr="005B0961">
        <w:rPr>
          <w:rFonts w:cs="Times New Roman"/>
          <w:szCs w:val="22"/>
        </w:rPr>
        <w:t xml:space="preserve">; and </w:t>
      </w:r>
    </w:p>
    <w:p w14:paraId="0254CD2A" w14:textId="75207904" w:rsidR="005B0961" w:rsidRPr="005B0961" w:rsidRDefault="005B0961" w:rsidP="00EA5F70">
      <w:pPr>
        <w:tabs>
          <w:tab w:val="clear" w:pos="360"/>
          <w:tab w:val="num" w:pos="720"/>
        </w:tabs>
        <w:ind w:left="360"/>
        <w:contextualSpacing/>
        <w:rPr>
          <w:rFonts w:cs="Times New Roman"/>
          <w:szCs w:val="22"/>
        </w:rPr>
      </w:pPr>
      <w:r w:rsidRPr="005B0961">
        <w:rPr>
          <w:rFonts w:cs="Times New Roman"/>
          <w:szCs w:val="22"/>
        </w:rPr>
        <w:t xml:space="preserve">(6) in subsection (b)(2)(F), by striking everything after </w:t>
      </w:r>
      <w:r w:rsidR="00330D12">
        <w:rPr>
          <w:rFonts w:cs="Times New Roman"/>
          <w:szCs w:val="22"/>
        </w:rPr>
        <w:t>“</w:t>
      </w:r>
      <w:r w:rsidRPr="005B0961">
        <w:rPr>
          <w:rFonts w:cs="Times New Roman"/>
          <w:szCs w:val="22"/>
        </w:rPr>
        <w:t>the adjustment in outlays</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for a category for a fiscal year is the amount of the excess but not to exceed 0.5 percent of the adjusted discretionary spending limit on outlays for that fiscal year in fiscal year 1996 or any fiscal year thereafter through 2002.</w:t>
      </w:r>
      <w:r w:rsidR="00330D12">
        <w:rPr>
          <w:rFonts w:cs="Times New Roman"/>
          <w:szCs w:val="22"/>
        </w:rPr>
        <w:t>”</w:t>
      </w:r>
      <w:r w:rsidRPr="005B0961">
        <w:rPr>
          <w:rFonts w:cs="Times New Roman"/>
          <w:szCs w:val="22"/>
        </w:rPr>
        <w:t xml:space="preserve">. </w:t>
      </w:r>
    </w:p>
    <w:p w14:paraId="0A4F6BAC" w14:textId="4C9D3D11"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20005. ENFORCING PAY-AS-YOU-GO. </w:t>
      </w:r>
    </w:p>
    <w:p w14:paraId="0FAD1DF4" w14:textId="5F05B29C" w:rsidR="005B0961" w:rsidRPr="005B0961" w:rsidRDefault="005B0961" w:rsidP="00EE6414">
      <w:pPr>
        <w:tabs>
          <w:tab w:val="clear" w:pos="360"/>
          <w:tab w:val="num" w:pos="720"/>
        </w:tabs>
        <w:contextualSpacing/>
        <w:rPr>
          <w:rFonts w:cs="Times New Roman"/>
          <w:szCs w:val="22"/>
        </w:rPr>
      </w:pPr>
      <w:r w:rsidRPr="005B0961">
        <w:rPr>
          <w:rFonts w:cs="Times New Roman"/>
          <w:szCs w:val="22"/>
        </w:rPr>
        <w:t xml:space="preserve">(a) </w:t>
      </w:r>
      <w:r w:rsidR="00E978CE" w:rsidRPr="00E978CE">
        <w:rPr>
          <w:rFonts w:cs="Times New Roman"/>
          <w:smallCaps/>
          <w:szCs w:val="22"/>
        </w:rPr>
        <w:t>Extension</w:t>
      </w:r>
      <w:r w:rsidRPr="005B0961">
        <w:rPr>
          <w:rFonts w:cs="Times New Roman"/>
          <w:szCs w:val="22"/>
        </w:rPr>
        <w:t xml:space="preserve">.—(1) Section 252 of the Balanced Budget and Emergency Deficit Control Act of 1985 is amended— </w:t>
      </w:r>
    </w:p>
    <w:p w14:paraId="0C38AB83" w14:textId="10B3A0F8" w:rsidR="005B0961" w:rsidRPr="005B0961" w:rsidRDefault="005B0961" w:rsidP="00EA5F70">
      <w:pPr>
        <w:tabs>
          <w:tab w:val="clear" w:pos="360"/>
          <w:tab w:val="num" w:pos="720"/>
        </w:tabs>
        <w:ind w:left="360"/>
        <w:contextualSpacing/>
        <w:rPr>
          <w:rFonts w:cs="Times New Roman"/>
          <w:szCs w:val="22"/>
        </w:rPr>
      </w:pPr>
      <w:r w:rsidRPr="005B0961">
        <w:rPr>
          <w:rFonts w:cs="Times New Roman"/>
          <w:szCs w:val="22"/>
        </w:rPr>
        <w:t xml:space="preserve">(A) in the side heading of subsection (a), by striking </w:t>
      </w:r>
      <w:r w:rsidR="00330D12">
        <w:rPr>
          <w:rFonts w:cs="Times New Roman"/>
          <w:szCs w:val="22"/>
        </w:rPr>
        <w:t>“</w:t>
      </w:r>
      <w:r w:rsidR="006211AE">
        <w:rPr>
          <w:rFonts w:cs="Times New Roman"/>
          <w:szCs w:val="22"/>
        </w:rPr>
        <w:t>Fiscal Years</w:t>
      </w:r>
      <w:r w:rsidRPr="005B0961">
        <w:rPr>
          <w:rFonts w:cs="Times New Roman"/>
          <w:szCs w:val="22"/>
        </w:rPr>
        <w:t xml:space="preserve"> 1992–1998</w:t>
      </w:r>
      <w:r w:rsidR="00330D12">
        <w:rPr>
          <w:rFonts w:cs="Times New Roman"/>
          <w:szCs w:val="22"/>
        </w:rPr>
        <w:t>”</w:t>
      </w:r>
      <w:r w:rsidRPr="005B0961">
        <w:rPr>
          <w:rFonts w:cs="Times New Roman"/>
          <w:szCs w:val="22"/>
        </w:rPr>
        <w:t xml:space="preserve">; and </w:t>
      </w:r>
    </w:p>
    <w:p w14:paraId="05B04C82" w14:textId="77777777" w:rsidR="006211AE" w:rsidRDefault="005B0961" w:rsidP="00EA5F70">
      <w:pPr>
        <w:tabs>
          <w:tab w:val="clear" w:pos="360"/>
        </w:tabs>
        <w:ind w:left="360"/>
        <w:contextualSpacing/>
        <w:rPr>
          <w:rFonts w:cs="Times New Roman"/>
          <w:szCs w:val="22"/>
        </w:rPr>
      </w:pPr>
      <w:r w:rsidRPr="005B0961">
        <w:rPr>
          <w:rFonts w:cs="Times New Roman"/>
          <w:szCs w:val="22"/>
        </w:rPr>
        <w:t xml:space="preserve">(B) in subsection (e), by striking </w:t>
      </w:r>
      <w:r w:rsidR="00330D12">
        <w:rPr>
          <w:rFonts w:cs="Times New Roman"/>
          <w:szCs w:val="22"/>
        </w:rPr>
        <w:t>“</w:t>
      </w:r>
      <w:r w:rsidRPr="005B0961">
        <w:rPr>
          <w:rFonts w:cs="Times New Roman"/>
          <w:szCs w:val="22"/>
        </w:rPr>
        <w:t>, for any fiscal year from 1991 through 1998,</w:t>
      </w:r>
      <w:r w:rsidR="00330D12">
        <w:rPr>
          <w:rFonts w:cs="Times New Roman"/>
          <w:szCs w:val="22"/>
        </w:rPr>
        <w:t>”</w:t>
      </w:r>
      <w:r w:rsidRPr="005B0961">
        <w:rPr>
          <w:rFonts w:cs="Times New Roman"/>
          <w:szCs w:val="22"/>
        </w:rPr>
        <w:t xml:space="preserve"> and by striking </w:t>
      </w:r>
      <w:r w:rsidR="00330D12">
        <w:rPr>
          <w:rFonts w:cs="Times New Roman"/>
          <w:szCs w:val="22"/>
        </w:rPr>
        <w:t>“</w:t>
      </w:r>
      <w:r w:rsidRPr="005B0961">
        <w:rPr>
          <w:rFonts w:cs="Times New Roman"/>
          <w:szCs w:val="22"/>
        </w:rPr>
        <w:t>through 1995</w:t>
      </w:r>
      <w:r w:rsidR="00330D12">
        <w:rPr>
          <w:rFonts w:cs="Times New Roman"/>
          <w:szCs w:val="22"/>
        </w:rPr>
        <w:t>”</w:t>
      </w:r>
      <w:r w:rsidRPr="005B0961">
        <w:rPr>
          <w:rFonts w:cs="Times New Roman"/>
          <w:szCs w:val="22"/>
        </w:rPr>
        <w:t>.</w:t>
      </w:r>
    </w:p>
    <w:p w14:paraId="1070C414" w14:textId="5773C861" w:rsidR="005B0961" w:rsidRPr="005B0961" w:rsidRDefault="005B0961" w:rsidP="00EE6414">
      <w:pPr>
        <w:tabs>
          <w:tab w:val="clear" w:pos="360"/>
        </w:tabs>
        <w:contextualSpacing/>
        <w:rPr>
          <w:rFonts w:cs="Times New Roman"/>
          <w:szCs w:val="22"/>
        </w:rPr>
      </w:pPr>
      <w:r w:rsidRPr="005B0961">
        <w:rPr>
          <w:rFonts w:cs="Times New Roman"/>
          <w:szCs w:val="22"/>
        </w:rPr>
        <w:t xml:space="preserve">(b) </w:t>
      </w:r>
      <w:r w:rsidR="006211AE" w:rsidRPr="006211AE">
        <w:rPr>
          <w:rFonts w:cs="Times New Roman"/>
          <w:smallCaps/>
          <w:szCs w:val="22"/>
        </w:rPr>
        <w:t>Rolling Pay-As-You-Go Scorecard</w:t>
      </w:r>
      <w:r w:rsidRPr="005B0961">
        <w:rPr>
          <w:rFonts w:cs="Times New Roman"/>
          <w:szCs w:val="22"/>
        </w:rPr>
        <w:t xml:space="preserve">.—Section 252(d) of the Balanced Budget and Emergency Deficit Control Act of 1985 is amended by striking </w:t>
      </w:r>
      <w:r w:rsidR="00330D12">
        <w:rPr>
          <w:rFonts w:cs="Times New Roman"/>
          <w:szCs w:val="22"/>
        </w:rPr>
        <w:t>“</w:t>
      </w:r>
      <w:r w:rsidRPr="005B0961">
        <w:rPr>
          <w:rFonts w:cs="Times New Roman"/>
          <w:szCs w:val="22"/>
        </w:rPr>
        <w:t xml:space="preserve">each fiscal year through fiscal </w:t>
      </w:r>
      <w:r w:rsidRPr="005B0961">
        <w:rPr>
          <w:rFonts w:cs="Times New Roman"/>
          <w:szCs w:val="22"/>
        </w:rPr>
        <w:lastRenderedPageBreak/>
        <w:t>year 1998</w:t>
      </w:r>
      <w:r w:rsidR="00330D12">
        <w:rPr>
          <w:rFonts w:cs="Times New Roman"/>
          <w:szCs w:val="22"/>
        </w:rPr>
        <w:t>”</w:t>
      </w:r>
      <w:r w:rsidRPr="005B0961">
        <w:rPr>
          <w:rFonts w:cs="Times New Roman"/>
          <w:szCs w:val="22"/>
        </w:rPr>
        <w:t xml:space="preserve"> each place it appears and inserting </w:t>
      </w:r>
      <w:r w:rsidR="00330D12">
        <w:rPr>
          <w:rFonts w:cs="Times New Roman"/>
          <w:szCs w:val="22"/>
        </w:rPr>
        <w:t>“</w:t>
      </w:r>
      <w:r w:rsidRPr="005B0961">
        <w:rPr>
          <w:rFonts w:cs="Times New Roman"/>
          <w:szCs w:val="22"/>
        </w:rPr>
        <w:t>the current year (if applicable), the budget year, and each of the first 4 outyears</w:t>
      </w:r>
      <w:r w:rsidR="00330D12">
        <w:rPr>
          <w:rFonts w:cs="Times New Roman"/>
          <w:szCs w:val="22"/>
        </w:rPr>
        <w:t>”</w:t>
      </w:r>
      <w:r w:rsidRPr="005B0961">
        <w:rPr>
          <w:rFonts w:cs="Times New Roman"/>
          <w:szCs w:val="22"/>
        </w:rPr>
        <w:t xml:space="preserve">. </w:t>
      </w:r>
    </w:p>
    <w:p w14:paraId="511EDFFF" w14:textId="77777777"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20006. REPORTS AND ORDERS. </w:t>
      </w:r>
    </w:p>
    <w:p w14:paraId="28842456" w14:textId="77777777" w:rsidR="005B0961" w:rsidRPr="005B0961" w:rsidRDefault="005B0961" w:rsidP="00EE6414">
      <w:pPr>
        <w:tabs>
          <w:tab w:val="clear" w:pos="360"/>
        </w:tabs>
        <w:contextualSpacing/>
        <w:rPr>
          <w:rFonts w:cs="Times New Roman"/>
          <w:szCs w:val="22"/>
        </w:rPr>
      </w:pPr>
      <w:r w:rsidRPr="005B0961">
        <w:rPr>
          <w:rFonts w:cs="Times New Roman"/>
          <w:szCs w:val="22"/>
        </w:rPr>
        <w:t xml:space="preserve">Section 254 of the Balanced Budget and Emergency Deficit Control Act of 1985 is amended— </w:t>
      </w:r>
    </w:p>
    <w:p w14:paraId="7072C3E4" w14:textId="0325DF8C" w:rsidR="005B0961" w:rsidRPr="005B0961" w:rsidRDefault="005B0961" w:rsidP="00EE6414">
      <w:pPr>
        <w:tabs>
          <w:tab w:val="clear" w:pos="360"/>
        </w:tabs>
        <w:contextualSpacing/>
        <w:rPr>
          <w:rFonts w:cs="Times New Roman"/>
          <w:szCs w:val="22"/>
        </w:rPr>
      </w:pPr>
      <w:r w:rsidRPr="005B0961">
        <w:rPr>
          <w:rFonts w:cs="Times New Roman"/>
          <w:szCs w:val="22"/>
        </w:rPr>
        <w:t xml:space="preserve">(1) in subsection (d)(2), by striking </w:t>
      </w:r>
      <w:r w:rsidR="00330D12">
        <w:rPr>
          <w:rFonts w:cs="Times New Roman"/>
          <w:szCs w:val="22"/>
        </w:rPr>
        <w:t>“</w:t>
      </w:r>
      <w:r w:rsidRPr="005B0961">
        <w:rPr>
          <w:rFonts w:cs="Times New Roman"/>
          <w:szCs w:val="22"/>
        </w:rPr>
        <w:t>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2002</w:t>
      </w:r>
      <w:r w:rsidR="00330D12">
        <w:rPr>
          <w:rFonts w:cs="Times New Roman"/>
          <w:szCs w:val="22"/>
        </w:rPr>
        <w:t>”</w:t>
      </w:r>
      <w:r w:rsidRPr="005B0961">
        <w:rPr>
          <w:rFonts w:cs="Times New Roman"/>
          <w:szCs w:val="22"/>
        </w:rPr>
        <w:t xml:space="preserve">; and </w:t>
      </w:r>
    </w:p>
    <w:p w14:paraId="61FA4419" w14:textId="77777777" w:rsidR="00A75A3F" w:rsidRDefault="005B0961" w:rsidP="00EE6414">
      <w:pPr>
        <w:tabs>
          <w:tab w:val="clear" w:pos="360"/>
        </w:tabs>
        <w:contextualSpacing/>
        <w:rPr>
          <w:rFonts w:cs="Times New Roman"/>
          <w:szCs w:val="22"/>
        </w:rPr>
      </w:pPr>
      <w:r w:rsidRPr="005B0961">
        <w:rPr>
          <w:rFonts w:cs="Times New Roman"/>
          <w:szCs w:val="22"/>
        </w:rPr>
        <w:t xml:space="preserve">(2)(A) in subsection (g)(2)(A), by striking </w:t>
      </w:r>
      <w:r w:rsidR="00330D12">
        <w:rPr>
          <w:rFonts w:cs="Times New Roman"/>
          <w:szCs w:val="22"/>
        </w:rPr>
        <w:t>“</w:t>
      </w:r>
      <w:r w:rsidRPr="005B0961">
        <w:rPr>
          <w:rFonts w:cs="Times New Roman"/>
          <w:szCs w:val="22"/>
        </w:rPr>
        <w:t>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2002</w:t>
      </w:r>
      <w:r w:rsidR="00330D12">
        <w:rPr>
          <w:rFonts w:cs="Times New Roman"/>
          <w:szCs w:val="22"/>
        </w:rPr>
        <w:t>”</w:t>
      </w:r>
      <w:r w:rsidRPr="005B0961">
        <w:rPr>
          <w:rFonts w:cs="Times New Roman"/>
          <w:szCs w:val="22"/>
        </w:rPr>
        <w:t>; and</w:t>
      </w:r>
    </w:p>
    <w:p w14:paraId="47A15524" w14:textId="59136113" w:rsidR="005B0961" w:rsidRPr="005B0961" w:rsidRDefault="005B0961" w:rsidP="00EE6414">
      <w:pPr>
        <w:tabs>
          <w:tab w:val="clear" w:pos="360"/>
        </w:tabs>
        <w:contextualSpacing/>
        <w:rPr>
          <w:rFonts w:cs="Times New Roman"/>
          <w:szCs w:val="22"/>
        </w:rPr>
      </w:pPr>
      <w:r w:rsidRPr="005B0961">
        <w:rPr>
          <w:rFonts w:cs="Times New Roman"/>
          <w:szCs w:val="22"/>
        </w:rPr>
        <w:t xml:space="preserve">(B) in subsection (g)(3), by striking </w:t>
      </w:r>
      <w:r w:rsidR="00330D12">
        <w:rPr>
          <w:rFonts w:cs="Times New Roman"/>
          <w:szCs w:val="22"/>
        </w:rPr>
        <w:t>“</w:t>
      </w:r>
      <w:r w:rsidRPr="005B0961">
        <w:rPr>
          <w:rFonts w:cs="Times New Roman"/>
          <w:szCs w:val="22"/>
        </w:rPr>
        <w:t>in each outyear through 1998</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in each of the 4 ensuing outyears</w:t>
      </w:r>
      <w:r w:rsidR="00330D12">
        <w:rPr>
          <w:rFonts w:cs="Times New Roman"/>
          <w:szCs w:val="22"/>
        </w:rPr>
        <w:t>”</w:t>
      </w:r>
      <w:r w:rsidRPr="005B0961">
        <w:rPr>
          <w:rFonts w:cs="Times New Roman"/>
          <w:szCs w:val="22"/>
        </w:rPr>
        <w:t xml:space="preserve">. </w:t>
      </w:r>
    </w:p>
    <w:p w14:paraId="134C16A1" w14:textId="77777777"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20007. TECHNICAL CORRECTION. </w:t>
      </w:r>
    </w:p>
    <w:p w14:paraId="690CDC14" w14:textId="3A57D991" w:rsidR="005B0961" w:rsidRPr="005B0961" w:rsidRDefault="005B0961" w:rsidP="00EE6414">
      <w:pPr>
        <w:tabs>
          <w:tab w:val="clear" w:pos="360"/>
        </w:tabs>
        <w:contextualSpacing/>
        <w:rPr>
          <w:rFonts w:cs="Times New Roman"/>
          <w:szCs w:val="22"/>
        </w:rPr>
      </w:pPr>
      <w:r w:rsidRPr="005B0961">
        <w:rPr>
          <w:rFonts w:cs="Times New Roman"/>
          <w:szCs w:val="22"/>
        </w:rPr>
        <w:t xml:space="preserve">Section 258 of the Balanced Budget and Emergency Deficit Control Act of 1985, entitled </w:t>
      </w:r>
      <w:r w:rsidR="00330D12">
        <w:rPr>
          <w:rFonts w:cs="Times New Roman"/>
          <w:szCs w:val="22"/>
        </w:rPr>
        <w:t>“</w:t>
      </w:r>
      <w:r w:rsidRPr="005B0961">
        <w:rPr>
          <w:rFonts w:cs="Times New Roman"/>
          <w:szCs w:val="22"/>
        </w:rPr>
        <w:t>Modification of Presidential Order</w:t>
      </w:r>
      <w:r w:rsidR="00330D12">
        <w:rPr>
          <w:rFonts w:cs="Times New Roman"/>
          <w:szCs w:val="22"/>
        </w:rPr>
        <w:t>”</w:t>
      </w:r>
      <w:r w:rsidRPr="005B0961">
        <w:rPr>
          <w:rFonts w:cs="Times New Roman"/>
          <w:szCs w:val="22"/>
        </w:rPr>
        <w:t xml:space="preserve">, is repealed. </w:t>
      </w:r>
    </w:p>
    <w:p w14:paraId="29F08E4C" w14:textId="7C90E4DC"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20008. SPECIAL RULE ON INTERRELATIONSHIP BETWEEN CHANGES IN DISCRETIONARY SPENDING LIMITS AND PAY-AS-YOU-GO REQUIREMENTS. </w:t>
      </w:r>
    </w:p>
    <w:p w14:paraId="001DA6AB" w14:textId="512AEB75" w:rsidR="005B0961" w:rsidRPr="005B0961" w:rsidRDefault="005B0961" w:rsidP="00EE6414">
      <w:pPr>
        <w:tabs>
          <w:tab w:val="clear" w:pos="360"/>
          <w:tab w:val="num" w:pos="720"/>
        </w:tabs>
        <w:contextualSpacing/>
        <w:rPr>
          <w:rFonts w:cs="Times New Roman"/>
          <w:szCs w:val="22"/>
        </w:rPr>
      </w:pPr>
      <w:r w:rsidRPr="005B0961">
        <w:rPr>
          <w:rFonts w:cs="Times New Roman"/>
          <w:szCs w:val="22"/>
        </w:rPr>
        <w:t xml:space="preserve">(a)(1) Section 252 of the Balanced Budget and Emergency Deficit Control Act of 1985 is amended by adding at the end the following new subsection: </w:t>
      </w:r>
    </w:p>
    <w:p w14:paraId="184598D9" w14:textId="3CE4B3E1" w:rsidR="005B0961" w:rsidRPr="005B0961" w:rsidRDefault="00330D12" w:rsidP="00EE6414">
      <w:pPr>
        <w:tabs>
          <w:tab w:val="clear" w:pos="360"/>
          <w:tab w:val="num" w:pos="720"/>
        </w:tabs>
        <w:contextualSpacing/>
        <w:rPr>
          <w:rFonts w:cs="Times New Roman"/>
          <w:szCs w:val="22"/>
        </w:rPr>
      </w:pPr>
      <w:r>
        <w:rPr>
          <w:rFonts w:cs="Times New Roman"/>
          <w:szCs w:val="22"/>
        </w:rPr>
        <w:t>“</w:t>
      </w:r>
      <w:r w:rsidR="005B0961" w:rsidRPr="005B0961">
        <w:rPr>
          <w:rFonts w:cs="Times New Roman"/>
          <w:szCs w:val="22"/>
        </w:rPr>
        <w:t xml:space="preserve">(f) </w:t>
      </w:r>
      <w:r w:rsidR="00032BF8" w:rsidRPr="00032BF8">
        <w:rPr>
          <w:rFonts w:cs="Times New Roman"/>
          <w:smallCaps/>
          <w:szCs w:val="22"/>
        </w:rPr>
        <w:t>Special Rule on Interrelationship Between Sections 251, 251A, and 252</w:t>
      </w:r>
      <w:r w:rsidR="005B0961" w:rsidRPr="005B0961">
        <w:rPr>
          <w:rFonts w:cs="Times New Roman"/>
          <w:szCs w:val="22"/>
        </w:rPr>
        <w:t>.—Whenever legislation is enacted during the 104th Congress that decreases the discretionary spending limits for budget authority and outlays for a fiscal year under section 601(a)(2) of the Congressional Budget Act of 1974 or in section 251A(b) of the Balanced Budget and Emergency Deficit Control Act of 1985, or both, then, for purposes of subsection (b), an amount equal to that decrease in the discretionary spending limit for outlays shall be treated as direct spending legislation decreasing the deficit for that fiscal year.</w:t>
      </w:r>
      <w:r>
        <w:rPr>
          <w:rFonts w:cs="Times New Roman"/>
          <w:szCs w:val="22"/>
        </w:rPr>
        <w:t>”</w:t>
      </w:r>
      <w:r w:rsidR="005B0961" w:rsidRPr="005B0961">
        <w:rPr>
          <w:rFonts w:cs="Times New Roman"/>
          <w:szCs w:val="22"/>
        </w:rPr>
        <w:t xml:space="preserve">. </w:t>
      </w:r>
    </w:p>
    <w:p w14:paraId="65547505" w14:textId="31EDABB3" w:rsidR="005B0961" w:rsidRPr="005B0961" w:rsidRDefault="005B0961" w:rsidP="00EE6414">
      <w:pPr>
        <w:tabs>
          <w:tab w:val="clear" w:pos="360"/>
          <w:tab w:val="num" w:pos="720"/>
        </w:tabs>
        <w:contextualSpacing/>
        <w:rPr>
          <w:rFonts w:cs="Times New Roman"/>
          <w:szCs w:val="22"/>
        </w:rPr>
      </w:pPr>
      <w:r w:rsidRPr="005B0961">
        <w:rPr>
          <w:rFonts w:cs="Times New Roman"/>
          <w:szCs w:val="22"/>
        </w:rPr>
        <w:t xml:space="preserve">(2) Section 310(a) of the Congressional Budget Act of 1974 is amended by striking </w:t>
      </w:r>
      <w:r w:rsidR="00330D12">
        <w:rPr>
          <w:rFonts w:cs="Times New Roman"/>
          <w:szCs w:val="22"/>
        </w:rPr>
        <w:t>“</w:t>
      </w:r>
      <w:r w:rsidRPr="005B0961">
        <w:rPr>
          <w:rFonts w:cs="Times New Roman"/>
          <w:szCs w:val="22"/>
        </w:rPr>
        <w:t>or</w:t>
      </w:r>
      <w:r w:rsidR="00330D12">
        <w:rPr>
          <w:rFonts w:cs="Times New Roman"/>
          <w:szCs w:val="22"/>
        </w:rPr>
        <w:t>”</w:t>
      </w:r>
      <w:r w:rsidRPr="005B0961">
        <w:rPr>
          <w:rFonts w:cs="Times New Roman"/>
          <w:szCs w:val="22"/>
        </w:rPr>
        <w:t xml:space="preserve"> at the end of paragraph (3), by redesignating paragraph (4) as paragraph (5) and by striking </w:t>
      </w:r>
      <w:r w:rsidR="00330D12">
        <w:rPr>
          <w:rFonts w:cs="Times New Roman"/>
          <w:szCs w:val="22"/>
        </w:rPr>
        <w:t>“</w:t>
      </w:r>
      <w:r w:rsidRPr="005B0961">
        <w:rPr>
          <w:rFonts w:cs="Times New Roman"/>
          <w:szCs w:val="22"/>
        </w:rPr>
        <w:t>and (3)</w:t>
      </w:r>
      <w:r w:rsidR="00330D12">
        <w:rPr>
          <w:rFonts w:cs="Times New Roman"/>
          <w:szCs w:val="22"/>
        </w:rPr>
        <w:t>”</w:t>
      </w:r>
      <w:r w:rsidRPr="005B0961">
        <w:rPr>
          <w:rFonts w:cs="Times New Roman"/>
          <w:szCs w:val="22"/>
        </w:rPr>
        <w:t xml:space="preserve"> in such redesignated paragraph (5) and inserting </w:t>
      </w:r>
      <w:r w:rsidR="00330D12">
        <w:rPr>
          <w:rFonts w:cs="Times New Roman"/>
          <w:szCs w:val="22"/>
        </w:rPr>
        <w:t>“</w:t>
      </w:r>
      <w:r w:rsidRPr="005B0961">
        <w:rPr>
          <w:rFonts w:cs="Times New Roman"/>
          <w:szCs w:val="22"/>
        </w:rPr>
        <w:t>(3), and (4)</w:t>
      </w:r>
      <w:r w:rsidR="00330D12">
        <w:rPr>
          <w:rFonts w:cs="Times New Roman"/>
          <w:szCs w:val="22"/>
        </w:rPr>
        <w:t>”</w:t>
      </w:r>
      <w:r w:rsidRPr="005B0961">
        <w:rPr>
          <w:rFonts w:cs="Times New Roman"/>
          <w:szCs w:val="22"/>
        </w:rPr>
        <w:t xml:space="preserve">, and by inserting after paragraph (3) the following new paragraph: </w:t>
      </w:r>
    </w:p>
    <w:p w14:paraId="1AE4935B" w14:textId="1CD16BA0" w:rsidR="005B0961" w:rsidRPr="005B0961" w:rsidRDefault="00330D12" w:rsidP="00EE6414">
      <w:pPr>
        <w:tabs>
          <w:tab w:val="clear" w:pos="360"/>
          <w:tab w:val="num" w:pos="720"/>
        </w:tabs>
        <w:contextualSpacing/>
        <w:rPr>
          <w:rFonts w:cs="Times New Roman"/>
          <w:szCs w:val="22"/>
        </w:rPr>
      </w:pPr>
      <w:r>
        <w:rPr>
          <w:rFonts w:cs="Times New Roman"/>
          <w:szCs w:val="22"/>
        </w:rPr>
        <w:t>“</w:t>
      </w:r>
      <w:r w:rsidR="005B0961" w:rsidRPr="005B0961">
        <w:rPr>
          <w:rFonts w:cs="Times New Roman"/>
          <w:szCs w:val="22"/>
        </w:rPr>
        <w:t>(4) carry out section 252(f) of the Balanced Budget and Emergency Deficit Control Act of 1985; or</w:t>
      </w:r>
      <w:r>
        <w:rPr>
          <w:rFonts w:cs="Times New Roman"/>
          <w:szCs w:val="22"/>
        </w:rPr>
        <w:t>”</w:t>
      </w:r>
      <w:r w:rsidR="005B0961" w:rsidRPr="005B0961">
        <w:rPr>
          <w:rFonts w:cs="Times New Roman"/>
          <w:szCs w:val="22"/>
        </w:rPr>
        <w:t xml:space="preserve">. </w:t>
      </w:r>
    </w:p>
    <w:p w14:paraId="5FAB5807" w14:textId="77777777" w:rsidR="00EA5F70" w:rsidRDefault="005B0961" w:rsidP="00EA5F70">
      <w:pPr>
        <w:tabs>
          <w:tab w:val="clear" w:pos="360"/>
          <w:tab w:val="num" w:pos="720"/>
        </w:tabs>
        <w:contextualSpacing/>
        <w:rPr>
          <w:rFonts w:cs="Times New Roman"/>
          <w:szCs w:val="22"/>
        </w:rPr>
      </w:pPr>
      <w:r w:rsidRPr="005B0961">
        <w:rPr>
          <w:rFonts w:cs="Times New Roman"/>
          <w:szCs w:val="22"/>
        </w:rPr>
        <w:t xml:space="preserve">(b) For purposes of section 252(f) of the Balanced Budget and Emergency Deficit Control Act of 1985 (as amended by subsection (a)(1))— </w:t>
      </w:r>
    </w:p>
    <w:p w14:paraId="59556466" w14:textId="77777777" w:rsidR="00EA5F70" w:rsidRDefault="005B0961" w:rsidP="00EA5F70">
      <w:pPr>
        <w:tabs>
          <w:tab w:val="clear" w:pos="360"/>
        </w:tabs>
        <w:ind w:left="360"/>
        <w:contextualSpacing/>
        <w:rPr>
          <w:rFonts w:cs="Times New Roman"/>
          <w:szCs w:val="22"/>
        </w:rPr>
      </w:pPr>
      <w:r w:rsidRPr="005B0961">
        <w:rPr>
          <w:rFonts w:cs="Times New Roman"/>
          <w:szCs w:val="22"/>
        </w:rPr>
        <w:t xml:space="preserve">(1) reductions in the discretionary spending limit for outlays under section 601(a)(2) of the Congressional Budget Act of 1974 for each of fiscal years 1999 through 2002 under </w:t>
      </w:r>
      <w:r w:rsidRPr="005B0961">
        <w:rPr>
          <w:rFonts w:cs="Times New Roman"/>
          <w:szCs w:val="22"/>
        </w:rPr>
        <w:lastRenderedPageBreak/>
        <w:t>section 20002 shall be measured as reductions from the discretionary spending limit for outlays for fiscal year 1998 as in effect immediately before the enactment of this Act; and</w:t>
      </w:r>
    </w:p>
    <w:p w14:paraId="38016A58" w14:textId="3BF98308"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(2) reductions in the discretionary spending limit for outlays under section 251A(b) of the Balanced Budget and Emergency Deficit Control Act of 1985 for each of fiscal years 1996 through 2000 under section 20002 shall be measured as reductions in outlays for that fiscal year under section 251A(b) as in effect immediately before the enactment of this Act. </w:t>
      </w:r>
    </w:p>
    <w:p w14:paraId="57E32D1D" w14:textId="77777777" w:rsidR="005B0961" w:rsidRPr="00E978CE" w:rsidRDefault="005B0961" w:rsidP="00E978CE">
      <w:pPr>
        <w:tabs>
          <w:tab w:val="clear" w:pos="360"/>
        </w:tabs>
        <w:spacing w:before="60" w:after="60" w:line="180" w:lineRule="exact"/>
        <w:ind w:left="1440" w:hanging="1440"/>
        <w:rPr>
          <w:rFonts w:cs="Times New Roman"/>
          <w:b/>
          <w:bCs/>
          <w:sz w:val="18"/>
          <w:szCs w:val="22"/>
        </w:rPr>
      </w:pPr>
      <w:r w:rsidRPr="00E978CE">
        <w:rPr>
          <w:rFonts w:cs="Times New Roman"/>
          <w:b/>
          <w:bCs/>
          <w:sz w:val="18"/>
          <w:szCs w:val="22"/>
        </w:rPr>
        <w:t xml:space="preserve">SEC. 20009. MEDICARE SAVINGS CANNOT BE USED TO PAY FOR TAX CUTS. </w:t>
      </w:r>
    </w:p>
    <w:p w14:paraId="0808BDDD" w14:textId="77777777" w:rsidR="00A75A3F" w:rsidRDefault="005B0961" w:rsidP="00EE6414">
      <w:pPr>
        <w:tabs>
          <w:tab w:val="clear" w:pos="360"/>
        </w:tabs>
        <w:contextualSpacing/>
        <w:rPr>
          <w:rFonts w:cs="Times New Roman"/>
          <w:szCs w:val="22"/>
        </w:rPr>
      </w:pPr>
      <w:r w:rsidRPr="005B0961">
        <w:rPr>
          <w:rFonts w:cs="Times New Roman"/>
          <w:szCs w:val="22"/>
        </w:rPr>
        <w:t>Any net savings in direct spending and receipts in the Medicare program for any fiscal year resulting from the enactment of this Act or H.R. 2425 (as applicable) shall not be counted for purposes of section 252 of the Balanced Budget and Emergency Deficit Control Act of 1985.</w:t>
      </w:r>
    </w:p>
    <w:p w14:paraId="41469F28" w14:textId="526871C5" w:rsidR="005B0961" w:rsidRPr="00032BF8" w:rsidRDefault="005B0961" w:rsidP="00A75A3F">
      <w:pPr>
        <w:tabs>
          <w:tab w:val="clear" w:pos="360"/>
        </w:tabs>
        <w:spacing w:before="60" w:after="60" w:line="180" w:lineRule="exact"/>
        <w:ind w:left="1440" w:hanging="1440"/>
        <w:rPr>
          <w:rFonts w:cs="Times New Roman"/>
          <w:b/>
          <w:bCs/>
          <w:sz w:val="18"/>
          <w:szCs w:val="22"/>
        </w:rPr>
      </w:pPr>
      <w:r w:rsidRPr="00032BF8">
        <w:rPr>
          <w:rFonts w:cs="Times New Roman"/>
          <w:b/>
          <w:bCs/>
          <w:sz w:val="18"/>
          <w:szCs w:val="22"/>
        </w:rPr>
        <w:t xml:space="preserve">SEC. 20010. EFFECTIVE DATE. </w:t>
      </w:r>
    </w:p>
    <w:p w14:paraId="4D549168" w14:textId="6E24ABE9" w:rsidR="005B0961" w:rsidRPr="005B0961" w:rsidRDefault="005B0961" w:rsidP="00EE6414">
      <w:pPr>
        <w:tabs>
          <w:tab w:val="clear" w:pos="360"/>
        </w:tabs>
        <w:contextualSpacing/>
        <w:rPr>
          <w:rFonts w:cs="Times New Roman"/>
          <w:szCs w:val="22"/>
        </w:rPr>
      </w:pPr>
      <w:r w:rsidRPr="005B0961">
        <w:rPr>
          <w:rFonts w:cs="Times New Roman"/>
          <w:szCs w:val="22"/>
        </w:rPr>
        <w:t xml:space="preserve">(a) </w:t>
      </w:r>
      <w:r w:rsidR="00E978CE" w:rsidRPr="00E978CE">
        <w:rPr>
          <w:rFonts w:cs="Times New Roman"/>
          <w:smallCaps/>
          <w:szCs w:val="22"/>
        </w:rPr>
        <w:t>Expiration</w:t>
      </w:r>
      <w:r w:rsidRPr="005B0961">
        <w:rPr>
          <w:rFonts w:cs="Times New Roman"/>
          <w:szCs w:val="22"/>
        </w:rPr>
        <w:t>.—Section 275(b) of the Balanced Budget and Emergency Deficit Control Act of 1985 is amended—</w:t>
      </w:r>
    </w:p>
    <w:p w14:paraId="405B0E62" w14:textId="090953AA" w:rsidR="005B0961" w:rsidRPr="005B0961" w:rsidRDefault="005B0961" w:rsidP="00EA5F70">
      <w:pPr>
        <w:tabs>
          <w:tab w:val="clear" w:pos="360"/>
        </w:tabs>
        <w:ind w:left="360"/>
        <w:contextualSpacing/>
        <w:rPr>
          <w:rFonts w:cs="Times New Roman"/>
          <w:szCs w:val="22"/>
        </w:rPr>
      </w:pPr>
      <w:r w:rsidRPr="005B0961">
        <w:rPr>
          <w:rFonts w:cs="Times New Roman"/>
          <w:szCs w:val="22"/>
        </w:rPr>
        <w:t xml:space="preserve">(1) by striking </w:t>
      </w:r>
      <w:r w:rsidR="00330D12">
        <w:rPr>
          <w:rFonts w:cs="Times New Roman"/>
          <w:szCs w:val="22"/>
        </w:rPr>
        <w:t>“</w:t>
      </w:r>
      <w:r w:rsidRPr="005B0961">
        <w:rPr>
          <w:rFonts w:cs="Times New Roman"/>
          <w:szCs w:val="22"/>
        </w:rPr>
        <w:t>Part C of this title, section</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Sections 251, 253, 258B, and</w:t>
      </w:r>
      <w:r w:rsidR="00330D12">
        <w:rPr>
          <w:rFonts w:cs="Times New Roman"/>
          <w:szCs w:val="22"/>
        </w:rPr>
        <w:t>”</w:t>
      </w:r>
      <w:r w:rsidRPr="005B0961">
        <w:rPr>
          <w:rFonts w:cs="Times New Roman"/>
          <w:szCs w:val="22"/>
        </w:rPr>
        <w:t xml:space="preserve">; and </w:t>
      </w:r>
    </w:p>
    <w:p w14:paraId="558B90EC" w14:textId="2B9E4678" w:rsidR="00E978CE" w:rsidRDefault="005B0961" w:rsidP="00EA5F70">
      <w:pPr>
        <w:tabs>
          <w:tab w:val="clear" w:pos="360"/>
        </w:tabs>
        <w:ind w:left="360"/>
        <w:contextualSpacing/>
        <w:rPr>
          <w:rFonts w:cs="Times New Roman"/>
          <w:szCs w:val="22"/>
        </w:rPr>
      </w:pPr>
      <w:r w:rsidRPr="005B0961">
        <w:rPr>
          <w:rFonts w:cs="Times New Roman"/>
          <w:szCs w:val="22"/>
        </w:rPr>
        <w:t xml:space="preserve">(2) by striking </w:t>
      </w:r>
      <w:r w:rsidR="00330D12">
        <w:rPr>
          <w:rFonts w:cs="Times New Roman"/>
          <w:szCs w:val="22"/>
        </w:rPr>
        <w:t>“</w:t>
      </w:r>
      <w:r w:rsidRPr="005B0961">
        <w:rPr>
          <w:rFonts w:cs="Times New Roman"/>
          <w:szCs w:val="22"/>
        </w:rPr>
        <w:t>1995</w:t>
      </w:r>
      <w:r w:rsidR="00330D12">
        <w:rPr>
          <w:rFonts w:cs="Times New Roman"/>
          <w:szCs w:val="22"/>
        </w:rPr>
        <w:t>”</w:t>
      </w:r>
      <w:r w:rsidRPr="005B0961">
        <w:rPr>
          <w:rFonts w:cs="Times New Roman"/>
          <w:szCs w:val="22"/>
        </w:rPr>
        <w:t xml:space="preserve"> and inserting </w:t>
      </w:r>
      <w:r w:rsidR="00330D12">
        <w:rPr>
          <w:rFonts w:cs="Times New Roman"/>
          <w:szCs w:val="22"/>
        </w:rPr>
        <w:t>“</w:t>
      </w:r>
      <w:r w:rsidRPr="005B0961">
        <w:rPr>
          <w:rFonts w:cs="Times New Roman"/>
          <w:szCs w:val="22"/>
        </w:rPr>
        <w:t>2002</w:t>
      </w:r>
      <w:r w:rsidR="00330D12">
        <w:rPr>
          <w:rFonts w:cs="Times New Roman"/>
          <w:szCs w:val="22"/>
        </w:rPr>
        <w:t>”</w:t>
      </w:r>
      <w:r w:rsidRPr="005B0961">
        <w:rPr>
          <w:rFonts w:cs="Times New Roman"/>
          <w:szCs w:val="22"/>
        </w:rPr>
        <w:t xml:space="preserve">. </w:t>
      </w:r>
    </w:p>
    <w:p w14:paraId="3EDDD17D" w14:textId="4636F436" w:rsidR="005B0961" w:rsidRPr="005B0961" w:rsidRDefault="005B0961" w:rsidP="00EE6414">
      <w:pPr>
        <w:tabs>
          <w:tab w:val="clear" w:pos="360"/>
        </w:tabs>
        <w:contextualSpacing/>
        <w:rPr>
          <w:rFonts w:cs="Times New Roman"/>
          <w:szCs w:val="22"/>
        </w:rPr>
      </w:pPr>
      <w:r w:rsidRPr="005B0961">
        <w:rPr>
          <w:rFonts w:cs="Times New Roman"/>
          <w:szCs w:val="22"/>
        </w:rPr>
        <w:t xml:space="preserve">(b) </w:t>
      </w:r>
      <w:r w:rsidR="00E978CE" w:rsidRPr="00E978CE">
        <w:rPr>
          <w:rFonts w:cs="Times New Roman"/>
          <w:smallCaps/>
          <w:szCs w:val="22"/>
        </w:rPr>
        <w:t>Expiration</w:t>
      </w:r>
      <w:r w:rsidRPr="005B0961">
        <w:rPr>
          <w:rFonts w:cs="Times New Roman"/>
          <w:szCs w:val="22"/>
        </w:rPr>
        <w:t xml:space="preserve">.—Section 14002(c)(3) of the Omnibus Budget Reconciliation Act of 1993 (2 U.S.C. 900 note) is repealed. </w:t>
      </w:r>
    </w:p>
    <w:p w14:paraId="5EBA7C2E" w14:textId="77777777" w:rsidR="005B0961" w:rsidRPr="006D1B80" w:rsidRDefault="005B0961" w:rsidP="006D1B80">
      <w:pPr>
        <w:tabs>
          <w:tab w:val="clear" w:pos="360"/>
        </w:tabs>
        <w:spacing w:before="60" w:after="60" w:line="180" w:lineRule="exact"/>
        <w:ind w:left="1440" w:hanging="1440"/>
        <w:rPr>
          <w:rFonts w:cs="Times New Roman"/>
          <w:b/>
          <w:bCs/>
          <w:sz w:val="18"/>
          <w:szCs w:val="22"/>
        </w:rPr>
      </w:pPr>
      <w:r w:rsidRPr="006D1B80">
        <w:rPr>
          <w:rFonts w:cs="Times New Roman"/>
          <w:b/>
          <w:bCs/>
          <w:sz w:val="18"/>
          <w:szCs w:val="22"/>
        </w:rPr>
        <w:t xml:space="preserve">SEC. 20011. APPLICATION OF SECTION 251 ADJUSTMENTS. </w:t>
      </w:r>
    </w:p>
    <w:p w14:paraId="333ADBC9" w14:textId="13DEE2A5" w:rsidR="005B0961" w:rsidRPr="005B0961" w:rsidRDefault="005B0961" w:rsidP="00EE6414">
      <w:pPr>
        <w:tabs>
          <w:tab w:val="clear" w:pos="360"/>
        </w:tabs>
        <w:contextualSpacing/>
        <w:rPr>
          <w:rFonts w:cs="Times New Roman"/>
          <w:szCs w:val="22"/>
        </w:rPr>
      </w:pPr>
      <w:r w:rsidRPr="005B0961">
        <w:rPr>
          <w:rFonts w:cs="Times New Roman"/>
          <w:szCs w:val="22"/>
        </w:rPr>
        <w:t xml:space="preserve">Section 251(b)(2) of the Balanced Budget and Emergency Deficit Control Act of 1985 is amended by adding at the end the following new subparagraph: </w:t>
      </w:r>
    </w:p>
    <w:p w14:paraId="740E7726" w14:textId="0FE3F9F7" w:rsidR="005B0961" w:rsidRPr="005B0961" w:rsidRDefault="00330D12" w:rsidP="00EE6414">
      <w:pPr>
        <w:tabs>
          <w:tab w:val="clear" w:pos="360"/>
        </w:tabs>
        <w:contextualSpacing/>
        <w:rPr>
          <w:rFonts w:cs="Times New Roman"/>
          <w:szCs w:val="22"/>
        </w:rPr>
      </w:pPr>
      <w:r>
        <w:rPr>
          <w:rFonts w:cs="Times New Roman"/>
          <w:szCs w:val="22"/>
        </w:rPr>
        <w:t>“</w:t>
      </w:r>
      <w:r w:rsidR="005B0961" w:rsidRPr="005B0961">
        <w:rPr>
          <w:rFonts w:cs="Times New Roman"/>
          <w:szCs w:val="22"/>
        </w:rPr>
        <w:t xml:space="preserve">(H) </w:t>
      </w:r>
      <w:r w:rsidR="006D1B80" w:rsidRPr="006D1B80">
        <w:rPr>
          <w:rFonts w:cs="Times New Roman"/>
          <w:smallCaps/>
          <w:szCs w:val="22"/>
        </w:rPr>
        <w:t>Special Allowance for Welfare Reform</w:t>
      </w:r>
      <w:r w:rsidR="005B0961" w:rsidRPr="005B0961">
        <w:rPr>
          <w:rFonts w:cs="Times New Roman"/>
          <w:szCs w:val="22"/>
        </w:rPr>
        <w:t>.—If, for any fiscal year, appropriations are enacted for accounts specified in clauses (i) and (ii), the adjustment shall be the sum of:</w:t>
      </w:r>
    </w:p>
    <w:p w14:paraId="205553BF" w14:textId="1F02CD71" w:rsidR="005B0961" w:rsidRPr="005B0961"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(i) the excess of the appropriation for the fiscal year for the Child Care and Development Block Grant over $1,082,000,000, but not to exceed $722,000,000 in fiscal year 1996 or $1,011,000,000 in fiscal year 1997 through 2002; and </w:t>
      </w:r>
    </w:p>
    <w:p w14:paraId="6ACCD781" w14:textId="5ACAF78A" w:rsidR="005B0961" w:rsidRPr="005B0961"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(ii) the excess of the appropriation for the fiscal year for the Family Nutrition Block Grant Program over $3,470,000,000, but not to exceed $692,000,000 in fiscal year 1996, $1,307,000,000 in fiscal year 1997, $1,466,000,000 in fiscal year 1998, $1,650,000,000 in fiscal year 1999, $1,838,000,000 in fiscal year 2000, </w:t>
      </w:r>
      <w:r w:rsidR="005B0961" w:rsidRPr="005B0961">
        <w:rPr>
          <w:rFonts w:cs="Times New Roman"/>
          <w:szCs w:val="22"/>
        </w:rPr>
        <w:lastRenderedPageBreak/>
        <w:t>$2,075,000,000 in fiscal year 2001, or $2,324,000,000 in fiscal year 2002; and the outlays flowing in all years from such excess appropriations (as reduced pursuant to the limitations in clauses (i) and (ii).</w:t>
      </w:r>
      <w:r>
        <w:rPr>
          <w:rFonts w:cs="Times New Roman"/>
          <w:szCs w:val="22"/>
        </w:rPr>
        <w:t>”</w:t>
      </w:r>
      <w:r w:rsidR="005B0961" w:rsidRPr="005B0961">
        <w:rPr>
          <w:rFonts w:cs="Times New Roman"/>
          <w:szCs w:val="22"/>
        </w:rPr>
        <w:t xml:space="preserve">. </w:t>
      </w:r>
    </w:p>
    <w:p w14:paraId="4F746906" w14:textId="77777777" w:rsidR="005B0961" w:rsidRPr="006D1B80" w:rsidRDefault="005B0961" w:rsidP="006D1B80">
      <w:pPr>
        <w:tabs>
          <w:tab w:val="clear" w:pos="360"/>
        </w:tabs>
        <w:spacing w:before="60" w:after="60" w:line="180" w:lineRule="exact"/>
        <w:ind w:left="1440" w:hanging="1440"/>
        <w:rPr>
          <w:rFonts w:cs="Times New Roman"/>
          <w:b/>
          <w:bCs/>
          <w:sz w:val="18"/>
          <w:szCs w:val="22"/>
        </w:rPr>
      </w:pPr>
      <w:r w:rsidRPr="006D1B80">
        <w:rPr>
          <w:rFonts w:cs="Times New Roman"/>
          <w:b/>
          <w:bCs/>
          <w:sz w:val="18"/>
          <w:szCs w:val="22"/>
        </w:rPr>
        <w:t xml:space="preserve">SEC. 20012. SPECIAL RULES APPLICABLE TO DEPARTMENT OF DEFENSE SEQUESTRATION. </w:t>
      </w:r>
    </w:p>
    <w:p w14:paraId="5C1676E8" w14:textId="6EB596AD" w:rsidR="005B0961" w:rsidRPr="005B0961" w:rsidRDefault="005B0961" w:rsidP="00EE6414">
      <w:pPr>
        <w:tabs>
          <w:tab w:val="clear" w:pos="360"/>
        </w:tabs>
        <w:contextualSpacing/>
        <w:rPr>
          <w:rFonts w:cs="Times New Roman"/>
          <w:szCs w:val="22"/>
        </w:rPr>
      </w:pPr>
      <w:r w:rsidRPr="005B0961">
        <w:rPr>
          <w:rFonts w:cs="Times New Roman"/>
          <w:szCs w:val="22"/>
        </w:rPr>
        <w:t xml:space="preserve">Section 255 of the Balanced Budget and Emergency Deficit Control Act of 1985 is amended by striking subsection (h) (relating to optional exemption of military personnel) and adding at the end the following new subsection: </w:t>
      </w:r>
    </w:p>
    <w:p w14:paraId="2CF7450D" w14:textId="533DFC69" w:rsidR="00EA5F70" w:rsidRDefault="00330D12" w:rsidP="00EE6414">
      <w:pPr>
        <w:tabs>
          <w:tab w:val="clear" w:pos="360"/>
          <w:tab w:val="num" w:pos="720"/>
        </w:tabs>
        <w:contextualSpacing/>
        <w:rPr>
          <w:rFonts w:cs="Times New Roman"/>
          <w:szCs w:val="22"/>
        </w:rPr>
      </w:pPr>
      <w:r>
        <w:rPr>
          <w:rFonts w:cs="Times New Roman"/>
          <w:szCs w:val="22"/>
        </w:rPr>
        <w:t>“</w:t>
      </w:r>
      <w:r w:rsidR="005B0961" w:rsidRPr="005B0961">
        <w:rPr>
          <w:rFonts w:cs="Times New Roman"/>
          <w:szCs w:val="22"/>
        </w:rPr>
        <w:t xml:space="preserve">(j) </w:t>
      </w:r>
      <w:r w:rsidR="005B0961" w:rsidRPr="005048A5">
        <w:rPr>
          <w:rFonts w:cs="Times New Roman"/>
          <w:smallCaps/>
          <w:szCs w:val="22"/>
        </w:rPr>
        <w:t>O</w:t>
      </w:r>
      <w:r w:rsidR="005048A5" w:rsidRPr="005048A5">
        <w:rPr>
          <w:rFonts w:cs="Times New Roman"/>
          <w:smallCaps/>
          <w:szCs w:val="22"/>
        </w:rPr>
        <w:t>ptional Exemption For Military Personnel</w:t>
      </w:r>
      <w:r w:rsidR="005B0961" w:rsidRPr="005B0961">
        <w:rPr>
          <w:rFonts w:cs="Times New Roman"/>
          <w:szCs w:val="22"/>
        </w:rPr>
        <w:t>.—</w:t>
      </w:r>
    </w:p>
    <w:p w14:paraId="7A4DEED4" w14:textId="561EAA12" w:rsidR="00EA5F70"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(1) </w:t>
      </w:r>
      <w:r w:rsidR="005048A5" w:rsidRPr="005048A5">
        <w:rPr>
          <w:rFonts w:cs="Times New Roman"/>
          <w:smallCaps/>
          <w:szCs w:val="22"/>
        </w:rPr>
        <w:t>Authority For Exemption</w:t>
      </w:r>
      <w:r w:rsidR="005B0961" w:rsidRPr="005B0961">
        <w:rPr>
          <w:rFonts w:cs="Times New Roman"/>
          <w:szCs w:val="22"/>
        </w:rPr>
        <w:t xml:space="preserve">.—The President may, with respect to any military personnel account, exempt that account from sequestration or provide for a lower uniform percentage reduction than would otherwise apply. </w:t>
      </w:r>
    </w:p>
    <w:p w14:paraId="033E7D33" w14:textId="1AD02857" w:rsidR="005B0961" w:rsidRPr="005B0961" w:rsidRDefault="00330D12" w:rsidP="00EA5F70">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(B) The President may not use the authority provided by subparagraph (A) unless he notifies the Congress of the manner in which such authority will be exercised on or before the initial snapshot date for the budget year. </w:t>
      </w:r>
    </w:p>
    <w:p w14:paraId="6935E563" w14:textId="00DE348B" w:rsidR="005B0961" w:rsidRPr="005B0961" w:rsidRDefault="00330D12" w:rsidP="00EA5F70">
      <w:pPr>
        <w:tabs>
          <w:tab w:val="clear" w:pos="360"/>
        </w:tabs>
        <w:contextualSpacing/>
        <w:rPr>
          <w:rFonts w:cs="Times New Roman"/>
          <w:szCs w:val="22"/>
        </w:rPr>
      </w:pPr>
      <w:r>
        <w:rPr>
          <w:rFonts w:cs="Times New Roman"/>
          <w:szCs w:val="22"/>
        </w:rPr>
        <w:t>“</w:t>
      </w:r>
      <w:r w:rsidR="005B0961" w:rsidRPr="005B0961">
        <w:rPr>
          <w:rFonts w:cs="Times New Roman"/>
          <w:szCs w:val="22"/>
        </w:rPr>
        <w:t xml:space="preserve">(2) </w:t>
      </w:r>
      <w:r w:rsidR="005048A5" w:rsidRPr="005048A5">
        <w:rPr>
          <w:rFonts w:cs="Times New Roman"/>
          <w:smallCaps/>
          <w:szCs w:val="22"/>
        </w:rPr>
        <w:t xml:space="preserve">Authority For </w:t>
      </w:r>
      <w:r w:rsidR="005048A5">
        <w:rPr>
          <w:rFonts w:cs="Times New Roman"/>
          <w:smallCaps/>
          <w:szCs w:val="22"/>
        </w:rPr>
        <w:t>military technicians and Medical personnel</w:t>
      </w:r>
      <w:r w:rsidR="005B0961" w:rsidRPr="005B0961">
        <w:rPr>
          <w:rFonts w:cs="Times New Roman"/>
          <w:szCs w:val="22"/>
        </w:rPr>
        <w:t xml:space="preserve">.— </w:t>
      </w:r>
    </w:p>
    <w:p w14:paraId="1B480CED" w14:textId="3BDF4F97" w:rsidR="005B0961" w:rsidRPr="005B0961" w:rsidRDefault="00330D12" w:rsidP="005048A5">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(A) Whenever the President exempts a military personnel account from sequestration under paragraph (1) and after all other sequestrations to Department of Defense account have been made, the Secretary of Defense may transfer amounts to any appropriation for operation and maintenance for the current fiscal year from amounts available under any other appropriation to the Department of Defense, but— </w:t>
      </w:r>
    </w:p>
    <w:p w14:paraId="1604BCF1" w14:textId="0C9DCE07" w:rsidR="005B0961" w:rsidRPr="005B0961" w:rsidRDefault="00330D12" w:rsidP="005048A5">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(i) amounts so transferred shall be available only for the pay of military technicians, the pay of medical personnel, and other expenses of medical programs (including CHAMPUS); and </w:t>
      </w:r>
    </w:p>
    <w:p w14:paraId="1880E538" w14:textId="15FECA2E" w:rsidR="005B0961" w:rsidRPr="005B0961" w:rsidRDefault="00330D12" w:rsidP="005048A5">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(ii) the total amount transferred to any operations and maintenance appropriation shall not exceed the amount sequestered from such appropriation. </w:t>
      </w:r>
    </w:p>
    <w:p w14:paraId="23E0618A" w14:textId="72454A45" w:rsidR="005B0961" w:rsidRPr="005B0961" w:rsidRDefault="00330D12" w:rsidP="005048A5">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(C) The authority to make transfers pursuant to subparagraph (A) is in addition to any authority of the Secretary of Defense to make transfers of appropriated funds under any other provision of law. </w:t>
      </w:r>
    </w:p>
    <w:p w14:paraId="32DCF0C6" w14:textId="5D7CC0F8" w:rsidR="005B0961" w:rsidRPr="005B0961" w:rsidRDefault="00330D12" w:rsidP="005048A5">
      <w:pPr>
        <w:tabs>
          <w:tab w:val="clear" w:pos="360"/>
        </w:tabs>
        <w:ind w:left="360"/>
        <w:contextualSpacing/>
        <w:rPr>
          <w:rFonts w:cs="Times New Roman"/>
          <w:szCs w:val="22"/>
        </w:rPr>
      </w:pPr>
      <w:r>
        <w:rPr>
          <w:rFonts w:cs="Times New Roman"/>
          <w:szCs w:val="22"/>
        </w:rPr>
        <w:t>“</w:t>
      </w:r>
      <w:r w:rsidR="005B0961" w:rsidRPr="005B0961">
        <w:rPr>
          <w:rFonts w:cs="Times New Roman"/>
          <w:szCs w:val="22"/>
        </w:rPr>
        <w:t>(D) The Secretary of Defense may carry out a transfer of funds under subparagraph (A) only after notifying the Committees on Appropriations of the Senate and House of Representatives of the proposed transfer and a period of 20 calendar days in session has elapsed after such notice is received.</w:t>
      </w:r>
      <w:r>
        <w:rPr>
          <w:rFonts w:cs="Times New Roman"/>
          <w:szCs w:val="22"/>
        </w:rPr>
        <w:t>”</w:t>
      </w:r>
      <w:r w:rsidR="005B0961" w:rsidRPr="005B0961">
        <w:rPr>
          <w:rFonts w:cs="Times New Roman"/>
          <w:szCs w:val="22"/>
        </w:rPr>
        <w:t xml:space="preserve">. </w:t>
      </w:r>
    </w:p>
    <w:p w14:paraId="610DBA30" w14:textId="3E1BAC0B" w:rsidR="005B0961" w:rsidRPr="006D1B80" w:rsidRDefault="005B0961" w:rsidP="00EA5F70">
      <w:pPr>
        <w:tabs>
          <w:tab w:val="clear" w:pos="360"/>
        </w:tabs>
        <w:spacing w:before="60" w:after="60" w:line="180" w:lineRule="exact"/>
        <w:ind w:left="1440" w:hanging="1440"/>
        <w:rPr>
          <w:rFonts w:cs="Times New Roman"/>
          <w:b/>
          <w:bCs/>
          <w:sz w:val="18"/>
          <w:szCs w:val="22"/>
        </w:rPr>
      </w:pPr>
      <w:r w:rsidRPr="006D1B80">
        <w:rPr>
          <w:rFonts w:cs="Times New Roman"/>
          <w:b/>
          <w:bCs/>
          <w:sz w:val="18"/>
          <w:szCs w:val="22"/>
        </w:rPr>
        <w:lastRenderedPageBreak/>
        <w:t xml:space="preserve">SEC. 20013. TREATMENT OF DIRECT STUDENT LOANS. </w:t>
      </w:r>
    </w:p>
    <w:p w14:paraId="41692C69" w14:textId="49F8E4F9" w:rsidR="005B0961" w:rsidRPr="005B0961" w:rsidRDefault="005B0961" w:rsidP="00EA5F70">
      <w:pPr>
        <w:tabs>
          <w:tab w:val="clear" w:pos="360"/>
        </w:tabs>
        <w:contextualSpacing/>
        <w:rPr>
          <w:rFonts w:cs="Times New Roman"/>
          <w:szCs w:val="22"/>
        </w:rPr>
      </w:pPr>
      <w:r w:rsidRPr="005B0961">
        <w:rPr>
          <w:rFonts w:cs="Times New Roman"/>
          <w:szCs w:val="22"/>
        </w:rPr>
        <w:t xml:space="preserve">Section 504 of the Federal Credit Reform Act of 1990 is amended by adding at the end the following new subsection: </w:t>
      </w:r>
    </w:p>
    <w:p w14:paraId="2134AD49" w14:textId="494BDD34" w:rsidR="005B0961" w:rsidRPr="005B0961" w:rsidRDefault="00330D12" w:rsidP="00EA5F70">
      <w:pPr>
        <w:tabs>
          <w:tab w:val="clear" w:pos="360"/>
        </w:tabs>
        <w:contextualSpacing/>
        <w:rPr>
          <w:rFonts w:cs="Times New Roman"/>
          <w:szCs w:val="22"/>
        </w:rPr>
      </w:pPr>
      <w:r>
        <w:rPr>
          <w:rFonts w:cs="Times New Roman"/>
          <w:szCs w:val="22"/>
        </w:rPr>
        <w:t>“</w:t>
      </w:r>
      <w:r w:rsidR="005B0961" w:rsidRPr="005B0961">
        <w:rPr>
          <w:rFonts w:cs="Times New Roman"/>
          <w:szCs w:val="22"/>
        </w:rPr>
        <w:t xml:space="preserve">(h) </w:t>
      </w:r>
      <w:r w:rsidR="005B0961" w:rsidRPr="006D1B80">
        <w:rPr>
          <w:rFonts w:cs="Times New Roman"/>
          <w:smallCaps/>
          <w:szCs w:val="22"/>
        </w:rPr>
        <w:t>T</w:t>
      </w:r>
      <w:r w:rsidR="006D1B80" w:rsidRPr="006D1B80">
        <w:rPr>
          <w:rFonts w:cs="Times New Roman"/>
          <w:smallCaps/>
          <w:szCs w:val="22"/>
        </w:rPr>
        <w:t>reatment of Direct Student Loans</w:t>
      </w:r>
      <w:r w:rsidR="005B0961" w:rsidRPr="005B0961">
        <w:rPr>
          <w:rFonts w:cs="Times New Roman"/>
          <w:szCs w:val="22"/>
        </w:rPr>
        <w:t xml:space="preserve">.—The cost of a direct loan under the Federal direct student loan program shall be the net present value, at the time when the direct loan is disbursed, of the following cash flows for the estimated life of the loan: </w:t>
      </w:r>
    </w:p>
    <w:p w14:paraId="5F5ADAA2" w14:textId="76B96E13" w:rsidR="006D1B80"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(1) Loan disbursements.</w:t>
      </w:r>
    </w:p>
    <w:p w14:paraId="5D131D7B" w14:textId="75DC7E55" w:rsidR="006D1B80"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(2) Repayments of principal.</w:t>
      </w:r>
    </w:p>
    <w:p w14:paraId="7E3B325D" w14:textId="1BBEE13E" w:rsidR="005B0961" w:rsidRPr="005B0961"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 xml:space="preserve">(3) Payments of interest and other payments by or to the Government over the life of the loan after adjusting for estimated defaults, prepayments, fees, penalties, and other recoveries. </w:t>
      </w:r>
    </w:p>
    <w:p w14:paraId="1F0A4AD8" w14:textId="4A85D77D" w:rsidR="006D1B80" w:rsidRDefault="00330D12" w:rsidP="00EA5F70">
      <w:pPr>
        <w:tabs>
          <w:tab w:val="clear" w:pos="360"/>
        </w:tabs>
        <w:ind w:left="360"/>
        <w:contextualSpacing/>
        <w:rPr>
          <w:rFonts w:cs="Times New Roman"/>
          <w:szCs w:val="22"/>
        </w:rPr>
      </w:pPr>
      <w:r>
        <w:rPr>
          <w:rFonts w:cs="Times New Roman"/>
          <w:szCs w:val="22"/>
        </w:rPr>
        <w:t>“</w:t>
      </w:r>
      <w:r w:rsidR="005B0961" w:rsidRPr="005B0961">
        <w:rPr>
          <w:rFonts w:cs="Times New Roman"/>
          <w:szCs w:val="22"/>
        </w:rPr>
        <w:t>(4) Direct expenses, including—</w:t>
      </w:r>
    </w:p>
    <w:p w14:paraId="14077792" w14:textId="639220FF" w:rsidR="005B0961" w:rsidRPr="005B0961" w:rsidRDefault="00330D12" w:rsidP="00EA5F70">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(A) activities related to credit extension, loan origination, loan servicing, management of contractors, and payments to contractors, other government entities, and program participants; </w:t>
      </w:r>
    </w:p>
    <w:p w14:paraId="7D82DC2D" w14:textId="0110A25E" w:rsidR="005B0961" w:rsidRPr="005B0961" w:rsidRDefault="00330D12" w:rsidP="00EA5F70">
      <w:pPr>
        <w:tabs>
          <w:tab w:val="clear" w:pos="360"/>
        </w:tabs>
        <w:ind w:left="720"/>
        <w:contextualSpacing/>
        <w:rPr>
          <w:rFonts w:cs="Times New Roman"/>
          <w:szCs w:val="22"/>
        </w:rPr>
      </w:pPr>
      <w:r>
        <w:rPr>
          <w:rFonts w:cs="Times New Roman"/>
          <w:szCs w:val="22"/>
        </w:rPr>
        <w:t>“</w:t>
      </w:r>
      <w:r w:rsidR="005B0961" w:rsidRPr="005B0961">
        <w:rPr>
          <w:rFonts w:cs="Times New Roman"/>
          <w:szCs w:val="22"/>
        </w:rPr>
        <w:t xml:space="preserve">(B) collection of delinquent loans; and </w:t>
      </w:r>
    </w:p>
    <w:p w14:paraId="204596C5" w14:textId="7469E561" w:rsidR="005B0961" w:rsidRPr="005B0961" w:rsidRDefault="00330D12" w:rsidP="00330D12">
      <w:pPr>
        <w:tabs>
          <w:tab w:val="clear" w:pos="360"/>
        </w:tabs>
        <w:ind w:left="720"/>
        <w:contextualSpacing/>
        <w:rPr>
          <w:rFonts w:cs="Times New Roman"/>
          <w:szCs w:val="22"/>
        </w:rPr>
      </w:pPr>
      <w:r>
        <w:rPr>
          <w:rFonts w:cs="Times New Roman"/>
          <w:szCs w:val="22"/>
        </w:rPr>
        <w:t>“</w:t>
      </w:r>
      <w:r w:rsidR="005B0961" w:rsidRPr="005B0961">
        <w:rPr>
          <w:rFonts w:cs="Times New Roman"/>
          <w:szCs w:val="22"/>
        </w:rPr>
        <w:t>(C) writeoff and closeout of loans.</w:t>
      </w:r>
      <w:r>
        <w:rPr>
          <w:rFonts w:cs="Times New Roman"/>
          <w:szCs w:val="22"/>
        </w:rPr>
        <w:t>”</w:t>
      </w:r>
      <w:r w:rsidR="005B0961" w:rsidRPr="005B0961">
        <w:rPr>
          <w:rFonts w:cs="Times New Roman"/>
          <w:szCs w:val="22"/>
        </w:rPr>
        <w:t xml:space="preserve">. </w:t>
      </w:r>
    </w:p>
    <w:p w14:paraId="630A3B51" w14:textId="565CCEFE" w:rsidR="005B0961" w:rsidRPr="006D1B80" w:rsidRDefault="005B0961" w:rsidP="006D1B80">
      <w:pPr>
        <w:tabs>
          <w:tab w:val="clear" w:pos="360"/>
        </w:tabs>
        <w:spacing w:before="60" w:after="60" w:line="180" w:lineRule="exact"/>
        <w:ind w:left="1440" w:hanging="1440"/>
        <w:rPr>
          <w:rFonts w:cs="Times New Roman"/>
          <w:b/>
          <w:bCs/>
          <w:sz w:val="18"/>
          <w:szCs w:val="22"/>
        </w:rPr>
      </w:pPr>
      <w:r w:rsidRPr="006D1B80">
        <w:rPr>
          <w:rFonts w:cs="Times New Roman"/>
          <w:b/>
          <w:bCs/>
          <w:sz w:val="18"/>
          <w:szCs w:val="22"/>
        </w:rPr>
        <w:t xml:space="preserve">SEC. 20014. DEFINITION OF PROGRAMS, PROJECTS, AND ACTIVITIES FOR DEPARTMENT OF DEFENSE APPROPRIATIONS. </w:t>
      </w:r>
    </w:p>
    <w:p w14:paraId="1888ED31" w14:textId="1F51C49D" w:rsidR="005B0961" w:rsidRPr="005B0961" w:rsidRDefault="005B0961" w:rsidP="006D1B80">
      <w:pPr>
        <w:tabs>
          <w:tab w:val="clear" w:pos="360"/>
        </w:tabs>
        <w:contextualSpacing/>
        <w:rPr>
          <w:rFonts w:cs="Times New Roman"/>
          <w:szCs w:val="22"/>
        </w:rPr>
      </w:pPr>
      <w:r w:rsidRPr="005B0961">
        <w:rPr>
          <w:rFonts w:cs="Times New Roman"/>
          <w:szCs w:val="22"/>
        </w:rPr>
        <w:t>For purposes of the Balanced Budget and Emergency Deficit Control Act of 1985, the term program, project, and activity for appropriations contained in any Department of Defense appropriation Act shall be defined as the recent Department of Defense appropriation Act, the accompanying House and Senate Committee reports, the conference report and accompanying joint explanatory</w:t>
      </w:r>
      <w:r w:rsidR="00D15803">
        <w:rPr>
          <w:rFonts w:cs="Times New Roman"/>
          <w:szCs w:val="22"/>
        </w:rPr>
        <w:t xml:space="preserve"> </w:t>
      </w:r>
      <w:r w:rsidRPr="005B0961">
        <w:rPr>
          <w:rFonts w:cs="Times New Roman"/>
          <w:szCs w:val="22"/>
        </w:rPr>
        <w:t xml:space="preserve">statement of the managers of the committee of conference, the related classified annexes and reports, and the P–1 and R–1 budget justification documents as subsequently modified by congressional action: </w:t>
      </w:r>
      <w:r w:rsidRPr="005B0961">
        <w:rPr>
          <w:rFonts w:cs="Times New Roman"/>
          <w:i/>
          <w:iCs/>
          <w:szCs w:val="22"/>
        </w:rPr>
        <w:t xml:space="preserve">Provided, </w:t>
      </w:r>
      <w:r w:rsidRPr="005B0961">
        <w:rPr>
          <w:rFonts w:cs="Times New Roman"/>
          <w:szCs w:val="22"/>
        </w:rPr>
        <w:t xml:space="preserve">That the following exception to the above definition shall apply: </w:t>
      </w:r>
    </w:p>
    <w:p w14:paraId="1B026DD5" w14:textId="48CDD957" w:rsidR="005B0961" w:rsidRPr="005B0961" w:rsidRDefault="005B0961" w:rsidP="00EE6414">
      <w:pPr>
        <w:tabs>
          <w:tab w:val="clear" w:pos="360"/>
          <w:tab w:val="num" w:pos="720"/>
        </w:tabs>
        <w:contextualSpacing/>
        <w:rPr>
          <w:rFonts w:cs="Times New Roman"/>
          <w:szCs w:val="22"/>
        </w:rPr>
      </w:pPr>
      <w:r w:rsidRPr="005B0961">
        <w:rPr>
          <w:rFonts w:cs="Times New Roman"/>
          <w:szCs w:val="22"/>
        </w:rPr>
        <w:t xml:space="preserve">For the Military Personnel and the Operation and Maintenance accounts, the term </w:t>
      </w:r>
      <w:r w:rsidR="00330D12">
        <w:rPr>
          <w:rFonts w:cs="Times New Roman"/>
          <w:szCs w:val="22"/>
        </w:rPr>
        <w:t>“</w:t>
      </w:r>
      <w:r w:rsidRPr="005B0961">
        <w:rPr>
          <w:rFonts w:cs="Times New Roman"/>
          <w:szCs w:val="22"/>
        </w:rPr>
        <w:t>program, project, and activity</w:t>
      </w:r>
      <w:r w:rsidR="00330D12">
        <w:rPr>
          <w:rFonts w:cs="Times New Roman"/>
          <w:szCs w:val="22"/>
        </w:rPr>
        <w:t>”</w:t>
      </w:r>
      <w:r w:rsidRPr="005B0961">
        <w:rPr>
          <w:rFonts w:cs="Times New Roman"/>
          <w:szCs w:val="22"/>
        </w:rPr>
        <w:t xml:space="preserve"> is defined as the appropriation accounts contained in the most recent Department of Defense appropriation Act: </w:t>
      </w:r>
      <w:r w:rsidRPr="005B0961">
        <w:rPr>
          <w:rFonts w:cs="Times New Roman"/>
          <w:i/>
          <w:iCs/>
          <w:szCs w:val="22"/>
        </w:rPr>
        <w:t xml:space="preserve">Provided further, </w:t>
      </w:r>
      <w:r w:rsidRPr="005B0961">
        <w:rPr>
          <w:rFonts w:cs="Times New Roman"/>
          <w:szCs w:val="22"/>
        </w:rPr>
        <w:t xml:space="preserve">That at the time the President submits his budget for any fiscal year, the Department of Defense shall transmit to the Committees on Appropriations and the Committees on Armed Services of the Senate and the House of Representatives a budget justification document to be known as the </w:t>
      </w:r>
      <w:r w:rsidR="00330D12">
        <w:rPr>
          <w:rFonts w:cs="Times New Roman"/>
          <w:szCs w:val="22"/>
        </w:rPr>
        <w:t>“</w:t>
      </w:r>
      <w:r w:rsidRPr="005B0961">
        <w:rPr>
          <w:rFonts w:cs="Times New Roman"/>
          <w:szCs w:val="22"/>
        </w:rPr>
        <w:t>O–1</w:t>
      </w:r>
      <w:r w:rsidR="00330D12">
        <w:rPr>
          <w:rFonts w:cs="Times New Roman"/>
          <w:szCs w:val="22"/>
        </w:rPr>
        <w:t>”</w:t>
      </w:r>
      <w:r w:rsidRPr="005B0961">
        <w:rPr>
          <w:rFonts w:cs="Times New Roman"/>
          <w:szCs w:val="22"/>
        </w:rPr>
        <w:t xml:space="preserve"> which shall identify, at the budget activity, activity group, and subactivity group level, the amounts </w:t>
      </w:r>
      <w:r w:rsidRPr="005B0961">
        <w:rPr>
          <w:rFonts w:cs="Times New Roman"/>
          <w:szCs w:val="22"/>
        </w:rPr>
        <w:lastRenderedPageBreak/>
        <w:t xml:space="preserve">requested by the President to be appropriated to the Department of Defense for operation and maintenance in any budget request, or amended budget request, for that fiscal year. </w:t>
      </w:r>
    </w:p>
    <w:p w14:paraId="011F04E6" w14:textId="01EFD688" w:rsidR="001216E3" w:rsidRDefault="001216E3" w:rsidP="00EE6414">
      <w:pPr>
        <w:contextualSpacing/>
        <w:rPr>
          <w:szCs w:val="22"/>
        </w:rPr>
      </w:pPr>
    </w:p>
    <w:p w14:paraId="3ADDF8B6" w14:textId="77777777" w:rsidR="00183728" w:rsidRDefault="00183728" w:rsidP="00EE6414">
      <w:pPr>
        <w:pBdr>
          <w:bottom w:val="single" w:sz="12" w:space="1" w:color="auto"/>
        </w:pBdr>
        <w:contextualSpacing/>
        <w:rPr>
          <w:szCs w:val="22"/>
        </w:rPr>
      </w:pPr>
    </w:p>
    <w:p w14:paraId="0C5733D8" w14:textId="77777777" w:rsidR="00183728" w:rsidRDefault="00183728" w:rsidP="00183728">
      <w:pPr>
        <w:ind w:firstLine="0"/>
        <w:contextualSpacing/>
        <w:rPr>
          <w:szCs w:val="22"/>
        </w:rPr>
      </w:pPr>
    </w:p>
    <w:p w14:paraId="4B9B71E9" w14:textId="09DF02FC" w:rsidR="00183728" w:rsidRPr="00183728" w:rsidRDefault="00183728" w:rsidP="00183728">
      <w:pPr>
        <w:ind w:firstLine="0"/>
        <w:contextualSpacing/>
        <w:jc w:val="center"/>
        <w:rPr>
          <w:b/>
          <w:smallCaps/>
          <w:szCs w:val="22"/>
        </w:rPr>
      </w:pPr>
      <w:r w:rsidRPr="00183728">
        <w:rPr>
          <w:b/>
          <w:smallCaps/>
          <w:szCs w:val="22"/>
        </w:rPr>
        <w:t>Notes</w:t>
      </w:r>
    </w:p>
    <w:p w14:paraId="4B823AEA" w14:textId="77777777" w:rsidR="00183728" w:rsidRPr="005C5EDA" w:rsidRDefault="00183728" w:rsidP="00183728">
      <w:pPr>
        <w:ind w:firstLine="0"/>
        <w:contextualSpacing/>
        <w:rPr>
          <w:sz w:val="20"/>
        </w:rPr>
      </w:pPr>
    </w:p>
    <w:p w14:paraId="52E1B94B" w14:textId="2BA4CDEA" w:rsidR="005C5EDA" w:rsidRPr="005C5EDA" w:rsidRDefault="005C5EDA" w:rsidP="00183728">
      <w:pPr>
        <w:ind w:firstLine="0"/>
        <w:contextualSpacing/>
        <w:rPr>
          <w:sz w:val="20"/>
        </w:rPr>
      </w:pPr>
      <w:r>
        <w:rPr>
          <w:sz w:val="20"/>
        </w:rPr>
        <w:t xml:space="preserve">Note: This language is from the conference report as it was enrolled for transmission to the President, who vetoes the measure. It includes various provisions, but includes the reasons why the text in H.R. 2517, which replaced the House version of the Budget Committee-passed text of H.R. 2491 which could not be amended in committee due to it’s status as a reconciliation bill. </w:t>
      </w:r>
      <w:r w:rsidR="00A70A52">
        <w:rPr>
          <w:sz w:val="20"/>
        </w:rPr>
        <w:t xml:space="preserve">The following text from the Joint Explanatory Statement of Managers includes both the budget process explanation and indications of Byrd Rule advisories by the Senate Parliamentarian as to text that was dropped. </w:t>
      </w:r>
    </w:p>
    <w:p w14:paraId="749D6889" w14:textId="77777777" w:rsidR="00803BA3" w:rsidRDefault="00803BA3">
      <w:pPr>
        <w:tabs>
          <w:tab w:val="clear" w:pos="360"/>
        </w:tabs>
        <w:spacing w:line="240" w:lineRule="auto"/>
        <w:ind w:firstLine="0"/>
        <w:jc w:val="left"/>
        <w:rPr>
          <w:sz w:val="20"/>
          <w:szCs w:val="22"/>
        </w:rPr>
      </w:pPr>
      <w:r>
        <w:rPr>
          <w:sz w:val="20"/>
          <w:szCs w:val="22"/>
        </w:rPr>
        <w:br w:type="page"/>
      </w:r>
    </w:p>
    <w:p w14:paraId="07B4B46A" w14:textId="736B9444" w:rsidR="00183728" w:rsidRPr="00603B1D" w:rsidRDefault="00803BA3" w:rsidP="00425190">
      <w:pPr>
        <w:tabs>
          <w:tab w:val="clear" w:pos="360"/>
        </w:tabs>
        <w:contextualSpacing/>
        <w:rPr>
          <w:smallCaps/>
          <w:sz w:val="20"/>
          <w:szCs w:val="22"/>
        </w:rPr>
      </w:pPr>
      <w:r w:rsidRPr="00603B1D">
        <w:rPr>
          <w:smallCaps/>
          <w:sz w:val="20"/>
          <w:szCs w:val="22"/>
        </w:rPr>
        <w:lastRenderedPageBreak/>
        <w:t>Byrd Rule Related Text from the BBA Conference Report</w:t>
      </w:r>
    </w:p>
    <w:p w14:paraId="02E3ACDF" w14:textId="77777777" w:rsidR="00803BA3" w:rsidRDefault="00803BA3" w:rsidP="00425190">
      <w:pPr>
        <w:tabs>
          <w:tab w:val="clear" w:pos="360"/>
        </w:tabs>
        <w:contextualSpacing/>
        <w:rPr>
          <w:sz w:val="20"/>
          <w:szCs w:val="22"/>
        </w:rPr>
      </w:pPr>
    </w:p>
    <w:p w14:paraId="0123E9D3" w14:textId="77777777" w:rsidR="00803BA3" w:rsidRDefault="00803BA3" w:rsidP="00425190">
      <w:pPr>
        <w:tabs>
          <w:tab w:val="clear" w:pos="360"/>
        </w:tabs>
        <w:contextualSpacing/>
        <w:rPr>
          <w:sz w:val="20"/>
          <w:szCs w:val="22"/>
        </w:rPr>
      </w:pPr>
    </w:p>
    <w:p w14:paraId="659A8D41" w14:textId="2CF6085B" w:rsidR="00803BA3" w:rsidRPr="00803BA3" w:rsidRDefault="00803BA3" w:rsidP="00803BA3">
      <w:pPr>
        <w:tabs>
          <w:tab w:val="clear" w:pos="360"/>
        </w:tabs>
        <w:ind w:firstLine="0"/>
        <w:contextualSpacing/>
        <w:jc w:val="center"/>
        <w:rPr>
          <w:b/>
          <w:sz w:val="20"/>
          <w:szCs w:val="22"/>
        </w:rPr>
      </w:pPr>
      <w:r w:rsidRPr="00803BA3">
        <w:rPr>
          <w:b/>
          <w:sz w:val="20"/>
          <w:szCs w:val="22"/>
        </w:rPr>
        <w:t>TITLE I—AGRICULTURE</w:t>
      </w:r>
      <w:r w:rsidR="000F46C0">
        <w:rPr>
          <w:rStyle w:val="FootnoteReference"/>
          <w:b/>
          <w:sz w:val="20"/>
          <w:szCs w:val="22"/>
        </w:rPr>
        <w:footnoteReference w:id="1"/>
      </w:r>
    </w:p>
    <w:p w14:paraId="0825E284" w14:textId="77777777" w:rsidR="00803BA3" w:rsidRDefault="00803BA3" w:rsidP="00803BA3">
      <w:pPr>
        <w:tabs>
          <w:tab w:val="clear" w:pos="360"/>
        </w:tabs>
        <w:contextualSpacing/>
        <w:rPr>
          <w:sz w:val="20"/>
          <w:szCs w:val="22"/>
        </w:rPr>
      </w:pPr>
    </w:p>
    <w:p w14:paraId="7529F251" w14:textId="535F3FF8" w:rsidR="00803BA3" w:rsidRPr="00803BA3" w:rsidRDefault="00803BA3" w:rsidP="00803BA3">
      <w:pPr>
        <w:tabs>
          <w:tab w:val="clear" w:pos="360"/>
        </w:tabs>
        <w:contextualSpacing/>
        <w:rPr>
          <w:sz w:val="20"/>
          <w:szCs w:val="22"/>
        </w:rPr>
      </w:pPr>
      <w:r w:rsidRPr="00803BA3">
        <w:rPr>
          <w:sz w:val="20"/>
          <w:szCs w:val="22"/>
        </w:rPr>
        <w:t>(Numbers in parentheses refer to the section numbers of the provisions in the House Bill (H), the Senate Amendment (S), and the Conference Report (CR))</w:t>
      </w:r>
    </w:p>
    <w:p w14:paraId="306F9821" w14:textId="77777777" w:rsidR="00803BA3" w:rsidRDefault="00803BA3" w:rsidP="00803BA3">
      <w:pPr>
        <w:tabs>
          <w:tab w:val="clear" w:pos="360"/>
        </w:tabs>
        <w:contextualSpacing/>
        <w:rPr>
          <w:sz w:val="20"/>
          <w:szCs w:val="22"/>
        </w:rPr>
      </w:pPr>
    </w:p>
    <w:p w14:paraId="6542095B" w14:textId="34BCAD58" w:rsidR="00803BA3" w:rsidRPr="00803BA3" w:rsidRDefault="00803BA3" w:rsidP="00803BA3">
      <w:pPr>
        <w:tabs>
          <w:tab w:val="clear" w:pos="360"/>
        </w:tabs>
        <w:contextualSpacing/>
        <w:rPr>
          <w:sz w:val="20"/>
          <w:szCs w:val="22"/>
        </w:rPr>
      </w:pPr>
      <w:r w:rsidRPr="00803BA3">
        <w:rPr>
          <w:sz w:val="20"/>
          <w:szCs w:val="22"/>
        </w:rPr>
        <w:t xml:space="preserve">The Managers on the part of the House and the Senate on title I of the bill met to resolve a number of issues in disagreement between the House Bill and the Senate Amendment. A number of provisions agreed to by the Managers are included in the Conference Substitute. However, a number of provisions that were agreed to by the Managers were subsequently removed from the Conference Substitute pursuant to the Manager’s agreement that provisions potentially violative of section 313 of the Congressional Budget Act of 1974, commonly referred to as the </w:t>
      </w:r>
      <w:r w:rsidRPr="00803BA3">
        <w:rPr>
          <w:sz w:val="20"/>
          <w:szCs w:val="22"/>
          <w:u w:val="single"/>
        </w:rPr>
        <w:t>‘‘Byrd Rule’’</w:t>
      </w:r>
      <w:r w:rsidRPr="00803BA3">
        <w:rPr>
          <w:sz w:val="20"/>
          <w:szCs w:val="22"/>
        </w:rPr>
        <w:t>,</w:t>
      </w:r>
      <w:r w:rsidR="000F46C0">
        <w:rPr>
          <w:rStyle w:val="FootnoteReference"/>
          <w:sz w:val="20"/>
          <w:szCs w:val="22"/>
        </w:rPr>
        <w:footnoteReference w:id="2"/>
      </w:r>
      <w:r w:rsidRPr="00803BA3">
        <w:rPr>
          <w:sz w:val="20"/>
          <w:szCs w:val="22"/>
        </w:rPr>
        <w:t xml:space="preserve"> be removed from the Conference Substitute.</w:t>
      </w:r>
    </w:p>
    <w:p w14:paraId="442BE9FA" w14:textId="77777777" w:rsidR="00803BA3" w:rsidRDefault="00803BA3" w:rsidP="00803BA3">
      <w:pPr>
        <w:tabs>
          <w:tab w:val="clear" w:pos="360"/>
        </w:tabs>
        <w:contextualSpacing/>
        <w:rPr>
          <w:sz w:val="20"/>
          <w:szCs w:val="22"/>
        </w:rPr>
      </w:pPr>
    </w:p>
    <w:p w14:paraId="59CDE418" w14:textId="5F4E222C" w:rsidR="00803BA3" w:rsidRDefault="00803BA3" w:rsidP="00803BA3">
      <w:pPr>
        <w:tabs>
          <w:tab w:val="clear" w:pos="360"/>
        </w:tabs>
        <w:contextualSpacing/>
        <w:rPr>
          <w:sz w:val="20"/>
          <w:szCs w:val="22"/>
        </w:rPr>
      </w:pPr>
      <w:r w:rsidRPr="00803BA3">
        <w:rPr>
          <w:sz w:val="20"/>
          <w:szCs w:val="22"/>
        </w:rPr>
        <w:t>The Byrd Rule provides, in pertinent part, that during Senate debate on a reconciliation conference report, any Senator may make a point of order against extraneous material that, if sustained, will result in the extraneous material being stricken and result in the Conference Report being sent back to the House. The Rule also provides guidance as to what constitutes extraneous matter in a reconciliation conference report.</w:t>
      </w:r>
    </w:p>
    <w:p w14:paraId="33EAD8CA" w14:textId="77777777" w:rsidR="00803BA3" w:rsidRDefault="00803BA3" w:rsidP="00803BA3">
      <w:pPr>
        <w:tabs>
          <w:tab w:val="clear" w:pos="360"/>
        </w:tabs>
        <w:contextualSpacing/>
        <w:rPr>
          <w:sz w:val="20"/>
          <w:szCs w:val="22"/>
        </w:rPr>
      </w:pPr>
    </w:p>
    <w:p w14:paraId="1D18E208" w14:textId="5EA40F84" w:rsidR="00803BA3" w:rsidRDefault="00803BA3" w:rsidP="00803BA3">
      <w:pPr>
        <w:tabs>
          <w:tab w:val="clear" w:pos="360"/>
        </w:tabs>
        <w:ind w:firstLine="0"/>
        <w:contextualSpacing/>
        <w:jc w:val="center"/>
        <w:rPr>
          <w:sz w:val="20"/>
          <w:szCs w:val="22"/>
        </w:rPr>
      </w:pPr>
      <w:r>
        <w:rPr>
          <w:sz w:val="20"/>
          <w:szCs w:val="22"/>
        </w:rPr>
        <w:t>*******</w:t>
      </w:r>
    </w:p>
    <w:p w14:paraId="4985E674" w14:textId="77777777" w:rsidR="00803BA3" w:rsidRPr="00803BA3" w:rsidRDefault="00803BA3" w:rsidP="00803BA3">
      <w:pPr>
        <w:tabs>
          <w:tab w:val="clear" w:pos="360"/>
        </w:tabs>
        <w:contextualSpacing/>
        <w:rPr>
          <w:sz w:val="20"/>
          <w:szCs w:val="22"/>
        </w:rPr>
      </w:pPr>
    </w:p>
    <w:p w14:paraId="30E6D538" w14:textId="4F09885B" w:rsidR="00803BA3" w:rsidRPr="004D39A7" w:rsidRDefault="004D39A7" w:rsidP="00803BA3">
      <w:pPr>
        <w:tabs>
          <w:tab w:val="clear" w:pos="360"/>
        </w:tabs>
        <w:ind w:firstLine="0"/>
        <w:contextualSpacing/>
        <w:jc w:val="center"/>
        <w:rPr>
          <w:smallCaps/>
          <w:sz w:val="20"/>
          <w:szCs w:val="22"/>
        </w:rPr>
      </w:pPr>
      <w:r w:rsidRPr="004D39A7">
        <w:rPr>
          <w:smallCaps/>
          <w:sz w:val="20"/>
          <w:szCs w:val="22"/>
        </w:rPr>
        <w:t xml:space="preserve">peanut program </w:t>
      </w:r>
      <w:r w:rsidR="00803BA3" w:rsidRPr="004D39A7">
        <w:rPr>
          <w:smallCaps/>
          <w:sz w:val="20"/>
          <w:szCs w:val="22"/>
        </w:rPr>
        <w:t>(</w:t>
      </w:r>
      <w:r>
        <w:rPr>
          <w:smallCaps/>
          <w:sz w:val="20"/>
          <w:szCs w:val="22"/>
        </w:rPr>
        <w:t>h</w:t>
      </w:r>
      <w:r w:rsidR="00803BA3" w:rsidRPr="004D39A7">
        <w:rPr>
          <w:smallCaps/>
          <w:sz w:val="20"/>
          <w:szCs w:val="22"/>
        </w:rPr>
        <w:t xml:space="preserve">. 1301, </w:t>
      </w:r>
      <w:r>
        <w:rPr>
          <w:smallCaps/>
          <w:sz w:val="20"/>
          <w:szCs w:val="22"/>
        </w:rPr>
        <w:t>s</w:t>
      </w:r>
      <w:r w:rsidR="00803BA3" w:rsidRPr="004D39A7">
        <w:rPr>
          <w:smallCaps/>
          <w:sz w:val="20"/>
          <w:szCs w:val="22"/>
        </w:rPr>
        <w:t xml:space="preserve">. 1113, </w:t>
      </w:r>
      <w:r>
        <w:rPr>
          <w:smallCaps/>
          <w:sz w:val="20"/>
          <w:szCs w:val="22"/>
        </w:rPr>
        <w:t>cr</w:t>
      </w:r>
      <w:r w:rsidR="00803BA3" w:rsidRPr="004D39A7">
        <w:rPr>
          <w:smallCaps/>
          <w:sz w:val="20"/>
          <w:szCs w:val="22"/>
        </w:rPr>
        <w:t>. 1106)</w:t>
      </w:r>
      <w:r w:rsidR="00CE5096">
        <w:rPr>
          <w:rStyle w:val="FootnoteReference"/>
          <w:smallCaps/>
          <w:sz w:val="20"/>
          <w:szCs w:val="22"/>
        </w:rPr>
        <w:footnoteReference w:id="3"/>
      </w:r>
    </w:p>
    <w:p w14:paraId="56F42726" w14:textId="77777777" w:rsidR="00803BA3" w:rsidRDefault="00803BA3" w:rsidP="00803BA3">
      <w:pPr>
        <w:tabs>
          <w:tab w:val="clear" w:pos="360"/>
        </w:tabs>
        <w:contextualSpacing/>
        <w:rPr>
          <w:sz w:val="20"/>
          <w:szCs w:val="22"/>
        </w:rPr>
      </w:pPr>
    </w:p>
    <w:p w14:paraId="228EA075" w14:textId="77777777" w:rsidR="00803BA3" w:rsidRPr="00803BA3" w:rsidRDefault="00803BA3" w:rsidP="00803BA3">
      <w:pPr>
        <w:tabs>
          <w:tab w:val="clear" w:pos="360"/>
        </w:tabs>
        <w:contextualSpacing/>
        <w:rPr>
          <w:sz w:val="20"/>
          <w:szCs w:val="22"/>
        </w:rPr>
      </w:pPr>
      <w:r w:rsidRPr="00803BA3">
        <w:rPr>
          <w:sz w:val="20"/>
          <w:szCs w:val="22"/>
        </w:rPr>
        <w:t>The House Bill amends—</w:t>
      </w:r>
    </w:p>
    <w:p w14:paraId="451343EB" w14:textId="5381D6FD" w:rsidR="00803BA3" w:rsidRPr="00803BA3" w:rsidRDefault="00803BA3" w:rsidP="00803BA3">
      <w:pPr>
        <w:tabs>
          <w:tab w:val="clear" w:pos="360"/>
        </w:tabs>
        <w:contextualSpacing/>
        <w:rPr>
          <w:sz w:val="20"/>
          <w:szCs w:val="22"/>
        </w:rPr>
      </w:pPr>
      <w:r w:rsidRPr="00803BA3">
        <w:rPr>
          <w:sz w:val="20"/>
          <w:szCs w:val="22"/>
        </w:rPr>
        <w:t>(1) section 108 B of the Agricultural Act of 1949 by setting</w:t>
      </w:r>
      <w:r>
        <w:rPr>
          <w:sz w:val="20"/>
          <w:szCs w:val="22"/>
        </w:rPr>
        <w:t xml:space="preserve"> </w:t>
      </w:r>
      <w:r w:rsidRPr="00803BA3">
        <w:rPr>
          <w:sz w:val="20"/>
          <w:szCs w:val="22"/>
        </w:rPr>
        <w:t>the quota support rate at $610 for the 1996 through 2002 crops, eliminating the price support escalator, reducing the support rate by 15% to any producer who sells peanuts to the government rather than a commercial buyer if the price is equal to greater than the support price. Reform of cross compliance procedures are achieved by segregating quota pool losses from additional pool losses and by increasing the assessment if quota pool losses remain; and</w:t>
      </w:r>
    </w:p>
    <w:p w14:paraId="0F2162F8" w14:textId="2D46BCEF" w:rsidR="00803BA3" w:rsidRPr="00803BA3" w:rsidRDefault="00803BA3" w:rsidP="00803BA3">
      <w:pPr>
        <w:tabs>
          <w:tab w:val="clear" w:pos="360"/>
        </w:tabs>
        <w:contextualSpacing/>
        <w:rPr>
          <w:sz w:val="20"/>
          <w:szCs w:val="22"/>
        </w:rPr>
      </w:pPr>
      <w:r w:rsidRPr="00803BA3">
        <w:rPr>
          <w:sz w:val="20"/>
          <w:szCs w:val="22"/>
        </w:rPr>
        <w:t xml:space="preserve">(2) section 358–1 of the Agricultural Adjustment Act of 1938 by requiring reduction of quota from municipalities, airport authorities, schools, colleges, refuges and other public entities; non-resident quota holders who are not producers; and resident quota holders who are </w:t>
      </w:r>
      <w:r w:rsidRPr="00803BA3">
        <w:rPr>
          <w:sz w:val="20"/>
          <w:szCs w:val="22"/>
        </w:rPr>
        <w:lastRenderedPageBreak/>
        <w:t>not producers; eliminating the quota minimum; allowing spring and fall sale, transfer, lease of quota across county lines; eliminating undermarketings; limiting disaster transfer payments to no more than 70% of quota support rate not to exceed 25% of total quota pounds; and by granting a temporary quota allocation to all growers equal to seed purchases.</w:t>
      </w:r>
    </w:p>
    <w:p w14:paraId="5D6BE37E" w14:textId="77777777" w:rsidR="000F46C0" w:rsidRDefault="000F46C0" w:rsidP="000F46C0">
      <w:pPr>
        <w:tabs>
          <w:tab w:val="clear" w:pos="360"/>
        </w:tabs>
        <w:ind w:firstLine="0"/>
        <w:contextualSpacing/>
        <w:rPr>
          <w:sz w:val="20"/>
          <w:szCs w:val="22"/>
        </w:rPr>
      </w:pPr>
    </w:p>
    <w:p w14:paraId="0EDE7A58" w14:textId="77777777" w:rsidR="00803BA3" w:rsidRPr="000F46C0" w:rsidRDefault="00803BA3" w:rsidP="000F46C0">
      <w:pPr>
        <w:tabs>
          <w:tab w:val="clear" w:pos="360"/>
        </w:tabs>
        <w:ind w:firstLine="0"/>
        <w:contextualSpacing/>
        <w:rPr>
          <w:i/>
          <w:sz w:val="20"/>
          <w:szCs w:val="22"/>
        </w:rPr>
      </w:pPr>
      <w:r w:rsidRPr="000F46C0">
        <w:rPr>
          <w:i/>
          <w:sz w:val="20"/>
          <w:szCs w:val="22"/>
        </w:rPr>
        <w:t>The Senate Amendment—</w:t>
      </w:r>
    </w:p>
    <w:p w14:paraId="080848EE" w14:textId="77777777" w:rsidR="00803BA3" w:rsidRPr="00803BA3" w:rsidRDefault="00803BA3" w:rsidP="00803BA3">
      <w:pPr>
        <w:tabs>
          <w:tab w:val="clear" w:pos="360"/>
        </w:tabs>
        <w:contextualSpacing/>
        <w:rPr>
          <w:sz w:val="20"/>
          <w:szCs w:val="22"/>
        </w:rPr>
      </w:pPr>
      <w:r w:rsidRPr="00803BA3">
        <w:rPr>
          <w:sz w:val="20"/>
          <w:szCs w:val="22"/>
        </w:rPr>
        <w:t>(1) amends section 108B of the Agricultural Act of 1949 by reauthorizing the program through 2000 and by reducing the price support rate for quota peanuts to $628 per ton for the 1996 through 2000 crops (the price escalator is eliminated);</w:t>
      </w:r>
    </w:p>
    <w:p w14:paraId="268ECB8C" w14:textId="0834674E" w:rsidR="00803BA3" w:rsidRPr="00803BA3" w:rsidRDefault="00803BA3" w:rsidP="00803BA3">
      <w:pPr>
        <w:tabs>
          <w:tab w:val="clear" w:pos="360"/>
        </w:tabs>
        <w:contextualSpacing/>
        <w:rPr>
          <w:sz w:val="20"/>
          <w:szCs w:val="22"/>
        </w:rPr>
      </w:pPr>
      <w:r w:rsidRPr="00803BA3">
        <w:rPr>
          <w:sz w:val="20"/>
          <w:szCs w:val="22"/>
        </w:rPr>
        <w:t>(2) amends section 358–1 of the Agricultural Adjustment Act of 1938 by reauthorizing the section through 2000; by</w:t>
      </w:r>
      <w:r w:rsidR="000F46C0">
        <w:rPr>
          <w:sz w:val="20"/>
          <w:szCs w:val="22"/>
        </w:rPr>
        <w:t xml:space="preserve"> </w:t>
      </w:r>
      <w:r w:rsidRPr="00803BA3">
        <w:rPr>
          <w:sz w:val="20"/>
          <w:szCs w:val="22"/>
        </w:rPr>
        <w:t>975</w:t>
      </w:r>
      <w:r w:rsidR="000F46C0">
        <w:rPr>
          <w:sz w:val="20"/>
          <w:szCs w:val="22"/>
        </w:rPr>
        <w:t xml:space="preserve"> </w:t>
      </w:r>
      <w:r w:rsidRPr="00803BA3">
        <w:rPr>
          <w:sz w:val="20"/>
          <w:szCs w:val="22"/>
        </w:rPr>
        <w:t>eliminating the poundage quota minimum; by setting the national poundage quota at a level equal to the quantity of peanuts that the Secretary estimates will be devoted in each marketing year to domestic edible and related uses, excluding peanuts used for seed on a farm, and including any stocks of peanuts on hand in the inventory of the Commodity Credit Corporation and peanuts or products of peanuts imported into the United States; by eliminating undermarketings of peanuts for the purpose of calculating quota; by establishing a temporary quota for peanuts used for seed; and</w:t>
      </w:r>
    </w:p>
    <w:p w14:paraId="4F238AB5" w14:textId="4983AD83" w:rsidR="00803BA3" w:rsidRPr="00803BA3" w:rsidRDefault="00803BA3" w:rsidP="00803BA3">
      <w:pPr>
        <w:tabs>
          <w:tab w:val="clear" w:pos="360"/>
        </w:tabs>
        <w:contextualSpacing/>
        <w:rPr>
          <w:sz w:val="20"/>
          <w:szCs w:val="22"/>
        </w:rPr>
      </w:pPr>
      <w:r w:rsidRPr="00803BA3">
        <w:rPr>
          <w:sz w:val="20"/>
          <w:szCs w:val="22"/>
        </w:rPr>
        <w:t>(3) amends section 358b (lease and transfer) of the Agriculture Adjustment Act of 1938 by reauthorizing the section through 2000 and allows limited sale or lease of quota across county lines.</w:t>
      </w:r>
    </w:p>
    <w:p w14:paraId="218D1B38" w14:textId="77777777" w:rsidR="00803BA3" w:rsidRPr="00803BA3" w:rsidRDefault="00803BA3" w:rsidP="00803BA3">
      <w:pPr>
        <w:tabs>
          <w:tab w:val="clear" w:pos="360"/>
        </w:tabs>
        <w:contextualSpacing/>
        <w:rPr>
          <w:sz w:val="20"/>
          <w:szCs w:val="22"/>
        </w:rPr>
      </w:pPr>
      <w:r w:rsidRPr="00803BA3">
        <w:rPr>
          <w:sz w:val="20"/>
          <w:szCs w:val="22"/>
        </w:rPr>
        <w:t>The Conference Substitute adopts the House position to—</w:t>
      </w:r>
    </w:p>
    <w:p w14:paraId="3D5A088A" w14:textId="5BA457F3" w:rsidR="00803BA3" w:rsidRPr="00803BA3" w:rsidRDefault="00803BA3" w:rsidP="00803BA3">
      <w:pPr>
        <w:tabs>
          <w:tab w:val="clear" w:pos="360"/>
        </w:tabs>
        <w:contextualSpacing/>
        <w:rPr>
          <w:sz w:val="20"/>
          <w:szCs w:val="22"/>
        </w:rPr>
      </w:pPr>
      <w:r w:rsidRPr="00803BA3">
        <w:rPr>
          <w:sz w:val="20"/>
          <w:szCs w:val="22"/>
        </w:rPr>
        <w:t>(1) amend section 108b Agricultural Act of 1949 to authorize the quota price support program through 2002 at $610 per ton and eliminate the price support escalator;</w:t>
      </w:r>
    </w:p>
    <w:p w14:paraId="42065DC4" w14:textId="77777777" w:rsidR="00803BA3" w:rsidRPr="00803BA3" w:rsidRDefault="00803BA3" w:rsidP="00803BA3">
      <w:pPr>
        <w:tabs>
          <w:tab w:val="clear" w:pos="360"/>
        </w:tabs>
        <w:contextualSpacing/>
        <w:rPr>
          <w:sz w:val="20"/>
          <w:szCs w:val="22"/>
        </w:rPr>
      </w:pPr>
      <w:r w:rsidRPr="00803BA3">
        <w:rPr>
          <w:sz w:val="20"/>
          <w:szCs w:val="22"/>
        </w:rPr>
        <w:t>(2) amend section 358–1 of the Agriculture Adjustment Act of 1938 to eliminate the 1.35 million ton quota poundage floor and undermarketings;</w:t>
      </w:r>
    </w:p>
    <w:p w14:paraId="0947F48F" w14:textId="77777777" w:rsidR="00803BA3" w:rsidRPr="00803BA3" w:rsidRDefault="00803BA3" w:rsidP="00803BA3">
      <w:pPr>
        <w:tabs>
          <w:tab w:val="clear" w:pos="360"/>
        </w:tabs>
        <w:contextualSpacing/>
        <w:rPr>
          <w:sz w:val="20"/>
          <w:szCs w:val="22"/>
        </w:rPr>
      </w:pPr>
      <w:r w:rsidRPr="00803BA3">
        <w:rPr>
          <w:sz w:val="20"/>
          <w:szCs w:val="22"/>
        </w:rPr>
        <w:t>(3) amend section 358–1 to segregate quota pool losses from additional pools and to increase assessments to cover losses if any quota pool losses remain;</w:t>
      </w:r>
    </w:p>
    <w:p w14:paraId="287DC8F3" w14:textId="77777777" w:rsidR="00803BA3" w:rsidRPr="00803BA3" w:rsidRDefault="00803BA3" w:rsidP="00803BA3">
      <w:pPr>
        <w:tabs>
          <w:tab w:val="clear" w:pos="360"/>
        </w:tabs>
        <w:contextualSpacing/>
        <w:rPr>
          <w:sz w:val="20"/>
          <w:szCs w:val="22"/>
        </w:rPr>
      </w:pPr>
      <w:r w:rsidRPr="00803BA3">
        <w:rPr>
          <w:sz w:val="20"/>
          <w:szCs w:val="22"/>
        </w:rPr>
        <w:t>(4) amend section 358–1 to establish a temporary quota for seed; and</w:t>
      </w:r>
    </w:p>
    <w:p w14:paraId="7C92D230" w14:textId="4ACEEB8E" w:rsidR="00803BA3" w:rsidRPr="00803BA3" w:rsidRDefault="00803BA3" w:rsidP="00803BA3">
      <w:pPr>
        <w:tabs>
          <w:tab w:val="clear" w:pos="360"/>
        </w:tabs>
        <w:contextualSpacing/>
        <w:rPr>
          <w:sz w:val="20"/>
          <w:szCs w:val="22"/>
        </w:rPr>
      </w:pPr>
      <w:r w:rsidRPr="00803BA3">
        <w:rPr>
          <w:sz w:val="20"/>
          <w:szCs w:val="22"/>
        </w:rPr>
        <w:t>(5) amend section 358–1(b) to limit the transfer of additional peanuts as a result of natural disaster to 25% of quota pounds at not more than 70% of the quota support rate.</w:t>
      </w:r>
    </w:p>
    <w:p w14:paraId="2933058D" w14:textId="26913DA1" w:rsidR="00803BA3" w:rsidRDefault="00803BA3" w:rsidP="00803BA3">
      <w:pPr>
        <w:tabs>
          <w:tab w:val="clear" w:pos="360"/>
        </w:tabs>
        <w:contextualSpacing/>
        <w:rPr>
          <w:sz w:val="20"/>
          <w:szCs w:val="22"/>
          <w:u w:val="single"/>
        </w:rPr>
      </w:pPr>
      <w:r w:rsidRPr="00803BA3">
        <w:rPr>
          <w:sz w:val="20"/>
          <w:szCs w:val="22"/>
        </w:rPr>
        <w:t>The Managers agreed to include additional reforms from the</w:t>
      </w:r>
      <w:r w:rsidR="000F46C0">
        <w:rPr>
          <w:sz w:val="20"/>
          <w:szCs w:val="22"/>
        </w:rPr>
        <w:t xml:space="preserve"> </w:t>
      </w:r>
      <w:r w:rsidRPr="00803BA3">
        <w:rPr>
          <w:sz w:val="20"/>
          <w:szCs w:val="22"/>
        </w:rPr>
        <w:t xml:space="preserve">House bill that: (1) would prioritize quota reduction to farms controlled by public entities and out-of-state quota holders who are not producers; (2) allow full lease, sale and transfer of quota within a state; and (3) reduce the support rate by 5% to any producer who sells peanuts to the government rather than a commercial buyer if the </w:t>
      </w:r>
      <w:r w:rsidRPr="00803BA3">
        <w:rPr>
          <w:sz w:val="20"/>
          <w:szCs w:val="22"/>
        </w:rPr>
        <w:lastRenderedPageBreak/>
        <w:t xml:space="preserve">price is equal to or greater than support price. However, these critical reforms were subsequently deleted from the Conference Substitute in order to comply with the </w:t>
      </w:r>
      <w:r w:rsidRPr="00803BA3">
        <w:rPr>
          <w:sz w:val="20"/>
          <w:szCs w:val="22"/>
          <w:u w:val="single"/>
        </w:rPr>
        <w:t>Byrd Rule.</w:t>
      </w:r>
      <w:r w:rsidR="00CE5096">
        <w:rPr>
          <w:rStyle w:val="FootnoteReference"/>
          <w:sz w:val="20"/>
          <w:szCs w:val="22"/>
          <w:u w:val="single"/>
        </w:rPr>
        <w:footnoteReference w:id="4"/>
      </w:r>
    </w:p>
    <w:p w14:paraId="6FFD24CC" w14:textId="77777777" w:rsidR="008930CA" w:rsidRDefault="008930CA" w:rsidP="008930CA">
      <w:pPr>
        <w:tabs>
          <w:tab w:val="clear" w:pos="360"/>
        </w:tabs>
        <w:ind w:firstLine="0"/>
        <w:contextualSpacing/>
        <w:rPr>
          <w:sz w:val="20"/>
          <w:szCs w:val="22"/>
          <w:u w:val="single"/>
        </w:rPr>
      </w:pPr>
    </w:p>
    <w:p w14:paraId="06BFD61B" w14:textId="4CB96665" w:rsidR="008930CA" w:rsidRPr="008930CA" w:rsidRDefault="008930CA" w:rsidP="008930CA">
      <w:pPr>
        <w:tabs>
          <w:tab w:val="clear" w:pos="360"/>
        </w:tabs>
        <w:ind w:firstLine="0"/>
        <w:contextualSpacing/>
        <w:jc w:val="center"/>
        <w:rPr>
          <w:smallCaps/>
          <w:sz w:val="20"/>
          <w:szCs w:val="22"/>
        </w:rPr>
      </w:pPr>
      <w:r w:rsidRPr="008930CA">
        <w:rPr>
          <w:smallCaps/>
          <w:sz w:val="20"/>
          <w:szCs w:val="22"/>
        </w:rPr>
        <w:t>sugar program (</w:t>
      </w:r>
      <w:r>
        <w:rPr>
          <w:smallCaps/>
          <w:sz w:val="20"/>
          <w:szCs w:val="22"/>
        </w:rPr>
        <w:t>h</w:t>
      </w:r>
      <w:r w:rsidRPr="008930CA">
        <w:rPr>
          <w:smallCaps/>
          <w:sz w:val="20"/>
          <w:szCs w:val="22"/>
        </w:rPr>
        <w:t xml:space="preserve">. 1302, </w:t>
      </w:r>
      <w:r>
        <w:rPr>
          <w:smallCaps/>
          <w:sz w:val="20"/>
          <w:szCs w:val="22"/>
        </w:rPr>
        <w:t>s</w:t>
      </w:r>
      <w:r w:rsidRPr="008930CA">
        <w:rPr>
          <w:smallCaps/>
          <w:sz w:val="20"/>
          <w:szCs w:val="22"/>
        </w:rPr>
        <w:t xml:space="preserve">. 1108, </w:t>
      </w:r>
      <w:r>
        <w:rPr>
          <w:smallCaps/>
          <w:sz w:val="20"/>
          <w:szCs w:val="22"/>
        </w:rPr>
        <w:t>cr.</w:t>
      </w:r>
      <w:r w:rsidRPr="008930CA">
        <w:rPr>
          <w:smallCaps/>
          <w:sz w:val="20"/>
          <w:szCs w:val="22"/>
        </w:rPr>
        <w:t xml:space="preserve"> 1107)</w:t>
      </w:r>
      <w:r w:rsidR="004D39A7">
        <w:rPr>
          <w:rStyle w:val="FootnoteReference"/>
          <w:smallCaps/>
          <w:sz w:val="20"/>
          <w:szCs w:val="22"/>
        </w:rPr>
        <w:footnoteReference w:id="5"/>
      </w:r>
    </w:p>
    <w:p w14:paraId="75E8941A" w14:textId="77777777" w:rsidR="008930CA" w:rsidRDefault="008930CA" w:rsidP="008930CA">
      <w:pPr>
        <w:tabs>
          <w:tab w:val="clear" w:pos="360"/>
        </w:tabs>
        <w:ind w:firstLine="0"/>
        <w:contextualSpacing/>
        <w:rPr>
          <w:sz w:val="20"/>
          <w:szCs w:val="22"/>
        </w:rPr>
      </w:pPr>
    </w:p>
    <w:p w14:paraId="08857366" w14:textId="77777777" w:rsidR="008930CA" w:rsidRPr="008930CA" w:rsidRDefault="008930CA" w:rsidP="008930CA">
      <w:pPr>
        <w:tabs>
          <w:tab w:val="clear" w:pos="360"/>
        </w:tabs>
        <w:ind w:firstLine="0"/>
        <w:contextualSpacing/>
        <w:rPr>
          <w:sz w:val="20"/>
          <w:szCs w:val="22"/>
        </w:rPr>
      </w:pPr>
      <w:r w:rsidRPr="008930CA">
        <w:rPr>
          <w:sz w:val="20"/>
          <w:szCs w:val="22"/>
        </w:rPr>
        <w:t xml:space="preserve">The </w:t>
      </w:r>
      <w:r w:rsidRPr="008930CA">
        <w:rPr>
          <w:i/>
          <w:sz w:val="20"/>
          <w:szCs w:val="22"/>
        </w:rPr>
        <w:t xml:space="preserve">House Bill </w:t>
      </w:r>
      <w:r w:rsidRPr="008930CA">
        <w:rPr>
          <w:sz w:val="20"/>
          <w:szCs w:val="22"/>
        </w:rPr>
        <w:t>amends—</w:t>
      </w:r>
    </w:p>
    <w:p w14:paraId="1E4B36A0" w14:textId="7F86559E" w:rsidR="008930CA" w:rsidRPr="008930CA" w:rsidRDefault="008930CA" w:rsidP="008930CA">
      <w:pPr>
        <w:tabs>
          <w:tab w:val="clear" w:pos="360"/>
        </w:tabs>
        <w:contextualSpacing/>
        <w:rPr>
          <w:sz w:val="20"/>
          <w:szCs w:val="22"/>
        </w:rPr>
      </w:pPr>
      <w:r w:rsidRPr="008930CA">
        <w:rPr>
          <w:sz w:val="20"/>
          <w:szCs w:val="22"/>
        </w:rPr>
        <w:t>(1) section 206 of the Agricultural Act of 1949 by maintaining sugarbeet and sugarcane loan rates at 1995 levels (18/ 22.9). Reduces the loan rates commensurate to reduction of subsidies by the European Union and other major sugar producing countries, establishes a loan modification threshold, which triggers the non-recourse loan system, at 1.256 million short tons in FY 1996 and FY 1997. The threshold increases 3% each year. Increases current marketing assessment for cane sugar from 1.1% to 1.5% of the loan rate per pound and from 1.1794% to 1.6083% of the loan rate for beet sugar;</w:t>
      </w:r>
    </w:p>
    <w:p w14:paraId="467B5B43" w14:textId="77777777" w:rsidR="008930CA" w:rsidRPr="008930CA" w:rsidRDefault="008930CA" w:rsidP="008930CA">
      <w:pPr>
        <w:tabs>
          <w:tab w:val="clear" w:pos="360"/>
        </w:tabs>
        <w:contextualSpacing/>
        <w:rPr>
          <w:sz w:val="20"/>
          <w:szCs w:val="22"/>
        </w:rPr>
      </w:pPr>
      <w:r w:rsidRPr="008930CA">
        <w:rPr>
          <w:sz w:val="20"/>
          <w:szCs w:val="22"/>
        </w:rPr>
        <w:t>(2) section 359b. of the Agricultural Adjustment Act of 1938 by eliminating marketing allotments.</w:t>
      </w:r>
    </w:p>
    <w:p w14:paraId="05690098" w14:textId="77777777" w:rsidR="008930CA" w:rsidRPr="008930CA" w:rsidRDefault="008930CA" w:rsidP="008930CA">
      <w:pPr>
        <w:tabs>
          <w:tab w:val="clear" w:pos="360"/>
        </w:tabs>
        <w:contextualSpacing/>
        <w:rPr>
          <w:sz w:val="20"/>
          <w:szCs w:val="22"/>
        </w:rPr>
      </w:pPr>
      <w:r w:rsidRPr="008930CA">
        <w:rPr>
          <w:sz w:val="20"/>
          <w:szCs w:val="22"/>
        </w:rPr>
        <w:t>976</w:t>
      </w:r>
    </w:p>
    <w:p w14:paraId="2848863C" w14:textId="77777777" w:rsidR="008930CA" w:rsidRPr="008930CA" w:rsidRDefault="008930CA" w:rsidP="008930CA">
      <w:pPr>
        <w:tabs>
          <w:tab w:val="clear" w:pos="360"/>
        </w:tabs>
        <w:contextualSpacing/>
        <w:rPr>
          <w:sz w:val="20"/>
          <w:szCs w:val="22"/>
        </w:rPr>
      </w:pPr>
      <w:r w:rsidRPr="008930CA">
        <w:rPr>
          <w:sz w:val="20"/>
          <w:szCs w:val="22"/>
        </w:rPr>
        <w:t>The Senate Amendment amends section 206 of the Agricultural Act of 1949 to—</w:t>
      </w:r>
    </w:p>
    <w:p w14:paraId="01527C6D" w14:textId="77777777" w:rsidR="008930CA" w:rsidRPr="008930CA" w:rsidRDefault="008930CA" w:rsidP="008930CA">
      <w:pPr>
        <w:tabs>
          <w:tab w:val="clear" w:pos="360"/>
        </w:tabs>
        <w:contextualSpacing/>
        <w:rPr>
          <w:sz w:val="20"/>
          <w:szCs w:val="22"/>
        </w:rPr>
      </w:pPr>
      <w:r w:rsidRPr="008930CA">
        <w:rPr>
          <w:sz w:val="20"/>
          <w:szCs w:val="22"/>
        </w:rPr>
        <w:t>(1) reauthorize the program through 2002;</w:t>
      </w:r>
    </w:p>
    <w:p w14:paraId="547BFFCB" w14:textId="77777777" w:rsidR="008930CA" w:rsidRPr="008930CA" w:rsidRDefault="008930CA" w:rsidP="008930CA">
      <w:pPr>
        <w:tabs>
          <w:tab w:val="clear" w:pos="360"/>
        </w:tabs>
        <w:contextualSpacing/>
        <w:rPr>
          <w:sz w:val="20"/>
          <w:szCs w:val="22"/>
        </w:rPr>
      </w:pPr>
      <w:r w:rsidRPr="008930CA">
        <w:rPr>
          <w:sz w:val="20"/>
          <w:szCs w:val="22"/>
        </w:rPr>
        <w:t>(2) provide for a recourse loan that becomes a nonrecourse loan when the tariff rate quota for imported sugar is set to equal or exceed 1.34 million short tons;</w:t>
      </w:r>
    </w:p>
    <w:p w14:paraId="3410F04E" w14:textId="77777777" w:rsidR="008930CA" w:rsidRPr="008930CA" w:rsidRDefault="008930CA" w:rsidP="008930CA">
      <w:pPr>
        <w:tabs>
          <w:tab w:val="clear" w:pos="360"/>
        </w:tabs>
        <w:contextualSpacing/>
        <w:rPr>
          <w:sz w:val="20"/>
          <w:szCs w:val="22"/>
        </w:rPr>
      </w:pPr>
      <w:r w:rsidRPr="008930CA">
        <w:rPr>
          <w:sz w:val="20"/>
          <w:szCs w:val="22"/>
        </w:rPr>
        <w:t>(3) increase the marketing assessment for cane sugar to 1.375 percent of the support price beginning in FY 1997;</w:t>
      </w:r>
    </w:p>
    <w:p w14:paraId="08DFB250" w14:textId="77777777" w:rsidR="008930CA" w:rsidRPr="008930CA" w:rsidRDefault="008930CA" w:rsidP="008930CA">
      <w:pPr>
        <w:tabs>
          <w:tab w:val="clear" w:pos="360"/>
        </w:tabs>
        <w:contextualSpacing/>
        <w:rPr>
          <w:sz w:val="20"/>
          <w:szCs w:val="22"/>
        </w:rPr>
      </w:pPr>
      <w:r w:rsidRPr="008930CA">
        <w:rPr>
          <w:sz w:val="20"/>
          <w:szCs w:val="22"/>
        </w:rPr>
        <w:t>(4) increase the marketing assessment for beet sugar to 1.47425 percent of the support price beginning in FY 1997;</w:t>
      </w:r>
    </w:p>
    <w:p w14:paraId="08C84F9A" w14:textId="77777777" w:rsidR="008930CA" w:rsidRPr="008930CA" w:rsidRDefault="008930CA" w:rsidP="008930CA">
      <w:pPr>
        <w:tabs>
          <w:tab w:val="clear" w:pos="360"/>
        </w:tabs>
        <w:contextualSpacing/>
        <w:rPr>
          <w:sz w:val="20"/>
          <w:szCs w:val="22"/>
        </w:rPr>
      </w:pPr>
      <w:r w:rsidRPr="008930CA">
        <w:rPr>
          <w:sz w:val="20"/>
          <w:szCs w:val="22"/>
        </w:rPr>
        <w:t>(5) extend the marketing assessment provision through FY 2002; and</w:t>
      </w:r>
    </w:p>
    <w:p w14:paraId="07A284B1" w14:textId="77777777" w:rsidR="008930CA" w:rsidRPr="008930CA" w:rsidRDefault="008930CA" w:rsidP="008930CA">
      <w:pPr>
        <w:tabs>
          <w:tab w:val="clear" w:pos="360"/>
        </w:tabs>
        <w:contextualSpacing/>
        <w:rPr>
          <w:sz w:val="20"/>
          <w:szCs w:val="22"/>
        </w:rPr>
      </w:pPr>
      <w:r w:rsidRPr="008930CA">
        <w:rPr>
          <w:sz w:val="20"/>
          <w:szCs w:val="22"/>
        </w:rPr>
        <w:t>(6) impose a $0.01 per pound penalty on all sugar forfeited under loan.</w:t>
      </w:r>
    </w:p>
    <w:p w14:paraId="00C92131" w14:textId="77777777" w:rsidR="008930CA" w:rsidRPr="008930CA" w:rsidRDefault="008930CA" w:rsidP="008930CA">
      <w:pPr>
        <w:tabs>
          <w:tab w:val="clear" w:pos="360"/>
        </w:tabs>
        <w:contextualSpacing/>
        <w:rPr>
          <w:sz w:val="20"/>
          <w:szCs w:val="22"/>
        </w:rPr>
      </w:pPr>
      <w:r w:rsidRPr="008930CA">
        <w:rPr>
          <w:sz w:val="20"/>
          <w:szCs w:val="22"/>
        </w:rPr>
        <w:t>Sugar Marketing allotments in section 359 of the Agricultural Adjustment Act of 1938 are repealed.</w:t>
      </w:r>
    </w:p>
    <w:p w14:paraId="3F0B12B1" w14:textId="79F7BA32" w:rsidR="008930CA" w:rsidRPr="008930CA" w:rsidRDefault="008930CA" w:rsidP="008930CA">
      <w:pPr>
        <w:tabs>
          <w:tab w:val="clear" w:pos="360"/>
        </w:tabs>
        <w:contextualSpacing/>
        <w:rPr>
          <w:sz w:val="20"/>
          <w:szCs w:val="22"/>
        </w:rPr>
      </w:pPr>
      <w:r w:rsidRPr="008930CA">
        <w:rPr>
          <w:sz w:val="20"/>
          <w:szCs w:val="22"/>
        </w:rPr>
        <w:t xml:space="preserve">The </w:t>
      </w:r>
      <w:r w:rsidRPr="000F46C0">
        <w:rPr>
          <w:i/>
          <w:sz w:val="20"/>
          <w:szCs w:val="22"/>
        </w:rPr>
        <w:t>Conference Substitute</w:t>
      </w:r>
      <w:r w:rsidRPr="008930CA">
        <w:rPr>
          <w:sz w:val="20"/>
          <w:szCs w:val="22"/>
        </w:rPr>
        <w:t xml:space="preserve"> adopts the House approach to amend section 206 of the Agriculture Act of 1949 to set the sugar cane loan rate at $0.18 per pound, the sugar beet loan rate at $0.229 per pound and reauthorize the program through 2002. The Conference Substitute adopts the Senate approach and to provide nonrecourse loans when the tariff rate quota for imports is set greater than or equal to 1.5 million short tons, raw value. Loans are recourse if the TRQ is set below this amount.</w:t>
      </w:r>
    </w:p>
    <w:p w14:paraId="26D8EB7E" w14:textId="2FAF0C06" w:rsidR="008930CA" w:rsidRPr="008930CA" w:rsidRDefault="008930CA" w:rsidP="008930CA">
      <w:pPr>
        <w:tabs>
          <w:tab w:val="clear" w:pos="360"/>
        </w:tabs>
        <w:contextualSpacing/>
        <w:rPr>
          <w:sz w:val="20"/>
          <w:szCs w:val="22"/>
        </w:rPr>
      </w:pPr>
      <w:r w:rsidRPr="008930CA">
        <w:rPr>
          <w:sz w:val="20"/>
          <w:szCs w:val="22"/>
        </w:rPr>
        <w:lastRenderedPageBreak/>
        <w:t xml:space="preserve">The </w:t>
      </w:r>
      <w:r w:rsidRPr="000F46C0">
        <w:rPr>
          <w:i/>
          <w:sz w:val="20"/>
          <w:szCs w:val="22"/>
        </w:rPr>
        <w:t>Conference Substitute</w:t>
      </w:r>
      <w:r w:rsidRPr="008930CA">
        <w:rPr>
          <w:sz w:val="20"/>
          <w:szCs w:val="22"/>
        </w:rPr>
        <w:t xml:space="preserve"> adopts the Senate provision to make 9-month loans and to impose a $0.01 per pound penalty on all sugar forfeited under loan. The Conference Substitute adopts the Senate provision to increase the marketing assessments on sugar cane and sugar beets to 1.375 and 1.47425 percent respectively, beginning in FY 1997.</w:t>
      </w:r>
    </w:p>
    <w:p w14:paraId="6ACF01E2" w14:textId="77777777" w:rsidR="008930CA" w:rsidRPr="008930CA" w:rsidRDefault="008930CA" w:rsidP="008930CA">
      <w:pPr>
        <w:tabs>
          <w:tab w:val="clear" w:pos="360"/>
        </w:tabs>
        <w:contextualSpacing/>
        <w:rPr>
          <w:sz w:val="20"/>
          <w:szCs w:val="22"/>
        </w:rPr>
      </w:pPr>
      <w:r w:rsidRPr="008930CA">
        <w:rPr>
          <w:sz w:val="20"/>
          <w:szCs w:val="22"/>
        </w:rPr>
        <w:t>Sugar Marketing allotments in section 359 of the Agricultural Adjustment Act of 1938 are repealed.</w:t>
      </w:r>
    </w:p>
    <w:p w14:paraId="5D798651" w14:textId="4D25B9AF" w:rsidR="008930CA" w:rsidRDefault="008930CA" w:rsidP="008930CA">
      <w:pPr>
        <w:tabs>
          <w:tab w:val="clear" w:pos="360"/>
        </w:tabs>
        <w:contextualSpacing/>
        <w:rPr>
          <w:sz w:val="20"/>
          <w:szCs w:val="22"/>
        </w:rPr>
      </w:pPr>
      <w:r w:rsidRPr="008930CA">
        <w:rPr>
          <w:sz w:val="20"/>
          <w:szCs w:val="22"/>
        </w:rPr>
        <w:t xml:space="preserve">The Managers agreed to include additional important reforms in the </w:t>
      </w:r>
      <w:r w:rsidRPr="000F46C0">
        <w:rPr>
          <w:i/>
          <w:sz w:val="20"/>
          <w:szCs w:val="22"/>
        </w:rPr>
        <w:t>Conference Substitute</w:t>
      </w:r>
      <w:r w:rsidRPr="008930CA">
        <w:rPr>
          <w:sz w:val="20"/>
          <w:szCs w:val="22"/>
        </w:rPr>
        <w:t xml:space="preserve"> that would reduce the support rate for sugar if European Union domestic sugar subsidies are reduced. However, these critical reforms were subsequently deleted from the Conference Substitute in order to comply with the </w:t>
      </w:r>
      <w:r w:rsidRPr="004D39A7">
        <w:rPr>
          <w:sz w:val="20"/>
          <w:szCs w:val="22"/>
          <w:u w:val="single"/>
        </w:rPr>
        <w:t>Byrd Rule</w:t>
      </w:r>
      <w:r w:rsidRPr="008930CA">
        <w:rPr>
          <w:sz w:val="20"/>
          <w:szCs w:val="22"/>
        </w:rPr>
        <w:t>.</w:t>
      </w:r>
      <w:r w:rsidR="005C1380">
        <w:rPr>
          <w:rStyle w:val="FootnoteReference"/>
          <w:sz w:val="20"/>
          <w:szCs w:val="22"/>
        </w:rPr>
        <w:footnoteReference w:id="6"/>
      </w:r>
    </w:p>
    <w:p w14:paraId="73152F8F" w14:textId="77777777" w:rsidR="00603B1D" w:rsidRDefault="00603B1D" w:rsidP="00603B1D">
      <w:pPr>
        <w:tabs>
          <w:tab w:val="clear" w:pos="360"/>
        </w:tabs>
        <w:ind w:firstLine="0"/>
        <w:contextualSpacing/>
        <w:rPr>
          <w:sz w:val="20"/>
          <w:szCs w:val="22"/>
        </w:rPr>
      </w:pPr>
    </w:p>
    <w:p w14:paraId="7F1F3C64" w14:textId="77777777" w:rsidR="00A756CA" w:rsidRPr="00A756CA" w:rsidRDefault="00A756CA" w:rsidP="00A756CA">
      <w:pPr>
        <w:tabs>
          <w:tab w:val="clear" w:pos="360"/>
        </w:tabs>
        <w:ind w:firstLine="0"/>
        <w:contextualSpacing/>
        <w:rPr>
          <w:sz w:val="20"/>
          <w:szCs w:val="22"/>
        </w:rPr>
      </w:pPr>
      <w:r w:rsidRPr="00A756CA">
        <w:rPr>
          <w:sz w:val="20"/>
          <w:szCs w:val="22"/>
        </w:rPr>
        <w:t>EVALUATION OF RICE INDUSTRY (H. , S. , CR. 1106(D))</w:t>
      </w:r>
    </w:p>
    <w:p w14:paraId="6C5CD724" w14:textId="77777777" w:rsidR="00A756CA" w:rsidRPr="00A756CA" w:rsidRDefault="00A756CA" w:rsidP="00A756CA">
      <w:pPr>
        <w:tabs>
          <w:tab w:val="clear" w:pos="360"/>
        </w:tabs>
        <w:ind w:firstLine="0"/>
        <w:contextualSpacing/>
        <w:rPr>
          <w:sz w:val="20"/>
          <w:szCs w:val="22"/>
        </w:rPr>
      </w:pPr>
      <w:r w:rsidRPr="00A756CA">
        <w:rPr>
          <w:sz w:val="20"/>
          <w:szCs w:val="22"/>
        </w:rPr>
        <w:t>The House Bill contains no similar provision.</w:t>
      </w:r>
    </w:p>
    <w:p w14:paraId="40B66202" w14:textId="77777777" w:rsidR="00A756CA" w:rsidRPr="00A756CA" w:rsidRDefault="00A756CA" w:rsidP="00A756CA">
      <w:pPr>
        <w:tabs>
          <w:tab w:val="clear" w:pos="360"/>
        </w:tabs>
        <w:ind w:firstLine="0"/>
        <w:contextualSpacing/>
        <w:rPr>
          <w:sz w:val="20"/>
          <w:szCs w:val="22"/>
        </w:rPr>
      </w:pPr>
      <w:r w:rsidRPr="00A756CA">
        <w:rPr>
          <w:sz w:val="20"/>
          <w:szCs w:val="22"/>
        </w:rPr>
        <w:t>The Senate Bill contains no similar provision.</w:t>
      </w:r>
    </w:p>
    <w:p w14:paraId="2FDAD027" w14:textId="77777777" w:rsidR="00A756CA" w:rsidRPr="00A756CA" w:rsidRDefault="00A756CA" w:rsidP="00A756CA">
      <w:pPr>
        <w:tabs>
          <w:tab w:val="clear" w:pos="360"/>
        </w:tabs>
        <w:ind w:firstLine="0"/>
        <w:contextualSpacing/>
        <w:rPr>
          <w:sz w:val="20"/>
          <w:szCs w:val="22"/>
        </w:rPr>
      </w:pPr>
      <w:r w:rsidRPr="00A756CA">
        <w:rPr>
          <w:sz w:val="20"/>
          <w:szCs w:val="22"/>
        </w:rPr>
        <w:t>The Managers agreed to include in the Conference Substitute</w:t>
      </w:r>
    </w:p>
    <w:p w14:paraId="78703172" w14:textId="77777777" w:rsidR="00A756CA" w:rsidRPr="00A756CA" w:rsidRDefault="00A756CA" w:rsidP="00A756CA">
      <w:pPr>
        <w:tabs>
          <w:tab w:val="clear" w:pos="360"/>
        </w:tabs>
        <w:ind w:firstLine="0"/>
        <w:contextualSpacing/>
        <w:rPr>
          <w:sz w:val="20"/>
          <w:szCs w:val="22"/>
        </w:rPr>
      </w:pPr>
      <w:r w:rsidRPr="00A756CA">
        <w:rPr>
          <w:sz w:val="20"/>
          <w:szCs w:val="22"/>
        </w:rPr>
        <w:t>provision to direct the Secretary of Agriculture, if he found that the rice industry is threatened by underplantings resulting form the re- quirements of this subtitle, to take such actions as necessary to strengthen the export and domestic consumption of rice and rice producers income. It is the intent of the Managers that the Sec- retary should use all tools available to him in order to maintain the domestic rice industry, including, but not limited to EEP, PL480, MPP, FMD, recommendations under section 301, and other pro- grams to enhance market development efforts and allow producers to obtain their income from the marketplace. However, the provi- sion was subsequently deleted from the Conference Substitute in order to comply with the Byrd Rule.</w:t>
      </w:r>
    </w:p>
    <w:p w14:paraId="0325D4FC" w14:textId="77777777" w:rsidR="00A756CA" w:rsidRPr="00A756CA" w:rsidRDefault="00A756CA" w:rsidP="00A756CA">
      <w:pPr>
        <w:tabs>
          <w:tab w:val="clear" w:pos="360"/>
        </w:tabs>
        <w:ind w:firstLine="0"/>
        <w:contextualSpacing/>
        <w:rPr>
          <w:sz w:val="20"/>
          <w:szCs w:val="22"/>
        </w:rPr>
      </w:pPr>
      <w:r w:rsidRPr="00A756CA">
        <w:rPr>
          <w:sz w:val="20"/>
          <w:szCs w:val="22"/>
        </w:rPr>
        <w:t>BALANCED BUDGET ACT EXEMPTION (H. 1102 (L), S. , CR. )</w:t>
      </w:r>
    </w:p>
    <w:p w14:paraId="5D6870AE" w14:textId="77777777" w:rsidR="00A756CA" w:rsidRPr="00A756CA" w:rsidRDefault="00A756CA" w:rsidP="00A756CA">
      <w:pPr>
        <w:tabs>
          <w:tab w:val="clear" w:pos="360"/>
        </w:tabs>
        <w:ind w:firstLine="0"/>
        <w:contextualSpacing/>
        <w:rPr>
          <w:sz w:val="20"/>
          <w:szCs w:val="22"/>
        </w:rPr>
      </w:pPr>
      <w:r w:rsidRPr="00A756CA">
        <w:rPr>
          <w:sz w:val="20"/>
          <w:szCs w:val="22"/>
        </w:rPr>
        <w:t>The House Bill amends Sec. 252 of the Balanced Budget and Emergency Deficit Control Act of 1985 to provide an exemption for market transition payments in the ‘Freedom to Farm’ program.</w:t>
      </w:r>
    </w:p>
    <w:p w14:paraId="0AB7B8B4" w14:textId="77777777" w:rsidR="00A756CA" w:rsidRPr="00A756CA" w:rsidRDefault="00A756CA" w:rsidP="00A756CA">
      <w:pPr>
        <w:tabs>
          <w:tab w:val="clear" w:pos="360"/>
        </w:tabs>
        <w:ind w:firstLine="0"/>
        <w:contextualSpacing/>
        <w:rPr>
          <w:sz w:val="20"/>
          <w:szCs w:val="22"/>
        </w:rPr>
      </w:pPr>
      <w:r w:rsidRPr="00A756CA">
        <w:rPr>
          <w:sz w:val="20"/>
          <w:szCs w:val="22"/>
        </w:rPr>
        <w:t>The Senate Amendment contains no similar provision.</w:t>
      </w:r>
    </w:p>
    <w:p w14:paraId="453594AD" w14:textId="77777777" w:rsidR="00A756CA" w:rsidRPr="00A756CA" w:rsidRDefault="00A756CA" w:rsidP="00A756CA">
      <w:pPr>
        <w:tabs>
          <w:tab w:val="clear" w:pos="360"/>
        </w:tabs>
        <w:ind w:firstLine="0"/>
        <w:contextualSpacing/>
        <w:rPr>
          <w:sz w:val="20"/>
          <w:szCs w:val="22"/>
        </w:rPr>
      </w:pPr>
      <w:r w:rsidRPr="00A756CA">
        <w:rPr>
          <w:sz w:val="20"/>
          <w:szCs w:val="22"/>
        </w:rPr>
        <w:t>The Managers agreed to include the House provision in the Conference Substitute, However, these provisions were subse- quently deleted from the Conference Substitute in order to comply with the Byrd Rule.</w:t>
      </w:r>
    </w:p>
    <w:p w14:paraId="33958F09" w14:textId="77777777" w:rsidR="00A756CA" w:rsidRPr="00A756CA" w:rsidRDefault="00A756CA" w:rsidP="00A756CA">
      <w:pPr>
        <w:tabs>
          <w:tab w:val="clear" w:pos="360"/>
        </w:tabs>
        <w:ind w:firstLine="0"/>
        <w:contextualSpacing/>
        <w:rPr>
          <w:sz w:val="20"/>
          <w:szCs w:val="22"/>
        </w:rPr>
      </w:pPr>
      <w:r w:rsidRPr="00A756CA">
        <w:rPr>
          <w:sz w:val="20"/>
          <w:szCs w:val="22"/>
        </w:rPr>
        <w:t>SENSE OF THE SENATE REGARDING ETHANOL (H. , S. 1116, CR. )</w:t>
      </w:r>
    </w:p>
    <w:p w14:paraId="0B9D0C1D" w14:textId="77777777" w:rsidR="00A756CA" w:rsidRPr="00A756CA" w:rsidRDefault="00A756CA" w:rsidP="00A756CA">
      <w:pPr>
        <w:tabs>
          <w:tab w:val="clear" w:pos="360"/>
        </w:tabs>
        <w:ind w:firstLine="0"/>
        <w:contextualSpacing/>
        <w:rPr>
          <w:sz w:val="20"/>
          <w:szCs w:val="22"/>
        </w:rPr>
      </w:pPr>
      <w:r w:rsidRPr="00A756CA">
        <w:rPr>
          <w:sz w:val="20"/>
          <w:szCs w:val="22"/>
        </w:rPr>
        <w:t>The House Bill contains no similar provision.</w:t>
      </w:r>
    </w:p>
    <w:p w14:paraId="22E65EB9" w14:textId="77777777" w:rsidR="00A756CA" w:rsidRPr="00A756CA" w:rsidRDefault="00A756CA" w:rsidP="00A756CA">
      <w:pPr>
        <w:tabs>
          <w:tab w:val="clear" w:pos="360"/>
        </w:tabs>
        <w:ind w:firstLine="0"/>
        <w:contextualSpacing/>
        <w:rPr>
          <w:sz w:val="20"/>
          <w:szCs w:val="22"/>
        </w:rPr>
      </w:pPr>
      <w:r w:rsidRPr="00A756CA">
        <w:rPr>
          <w:sz w:val="20"/>
          <w:szCs w:val="22"/>
        </w:rPr>
        <w:t>The Senate Amendment expresses the Sense of the Senate in support of the use of ethanol as an alternative fuel.</w:t>
      </w:r>
    </w:p>
    <w:p w14:paraId="782D6E13" w14:textId="7ACC9CCB" w:rsidR="00A756CA" w:rsidRDefault="00A756CA" w:rsidP="00A756CA">
      <w:pPr>
        <w:tabs>
          <w:tab w:val="clear" w:pos="360"/>
        </w:tabs>
        <w:ind w:firstLine="0"/>
        <w:contextualSpacing/>
        <w:rPr>
          <w:sz w:val="20"/>
          <w:szCs w:val="22"/>
        </w:rPr>
      </w:pPr>
      <w:r w:rsidRPr="00A756CA">
        <w:rPr>
          <w:sz w:val="20"/>
          <w:szCs w:val="22"/>
        </w:rPr>
        <w:t>The Managers agreed to include the Senate provision in the Conference Substitute. However, these provisions were subse- quently deleted from the Conference Substitute in order to comply with the Byrd Rule.</w:t>
      </w:r>
    </w:p>
    <w:p w14:paraId="7A31530C" w14:textId="77777777" w:rsidR="00A756CA" w:rsidRDefault="00A756CA" w:rsidP="00A756CA">
      <w:pPr>
        <w:tabs>
          <w:tab w:val="clear" w:pos="360"/>
        </w:tabs>
        <w:ind w:firstLine="0"/>
        <w:contextualSpacing/>
        <w:rPr>
          <w:sz w:val="20"/>
          <w:szCs w:val="22"/>
        </w:rPr>
      </w:pPr>
    </w:p>
    <w:p w14:paraId="514BF8A8" w14:textId="6A8F2443" w:rsidR="00A756CA" w:rsidRDefault="00A756CA" w:rsidP="00A756CA">
      <w:pPr>
        <w:tabs>
          <w:tab w:val="clear" w:pos="360"/>
        </w:tabs>
        <w:ind w:firstLine="0"/>
        <w:contextualSpacing/>
        <w:rPr>
          <w:sz w:val="20"/>
          <w:szCs w:val="22"/>
        </w:rPr>
      </w:pPr>
      <w:r>
        <w:rPr>
          <w:sz w:val="20"/>
          <w:szCs w:val="22"/>
        </w:rPr>
        <w:t>xxxxxxxxx</w:t>
      </w:r>
    </w:p>
    <w:p w14:paraId="16A823CA" w14:textId="77777777" w:rsidR="00A756CA" w:rsidRDefault="00A756CA" w:rsidP="00A756CA">
      <w:pPr>
        <w:tabs>
          <w:tab w:val="clear" w:pos="360"/>
        </w:tabs>
        <w:ind w:firstLine="0"/>
        <w:contextualSpacing/>
        <w:rPr>
          <w:sz w:val="20"/>
          <w:szCs w:val="22"/>
        </w:rPr>
      </w:pPr>
    </w:p>
    <w:p w14:paraId="768FCC60" w14:textId="77777777" w:rsidR="00A756CA" w:rsidRPr="00A756CA" w:rsidRDefault="00A756CA" w:rsidP="00A756CA">
      <w:pPr>
        <w:tabs>
          <w:tab w:val="clear" w:pos="360"/>
        </w:tabs>
        <w:ind w:firstLine="0"/>
        <w:contextualSpacing/>
        <w:rPr>
          <w:sz w:val="20"/>
          <w:szCs w:val="22"/>
        </w:rPr>
      </w:pPr>
      <w:r w:rsidRPr="00A756CA">
        <w:rPr>
          <w:sz w:val="20"/>
          <w:szCs w:val="22"/>
        </w:rPr>
        <w:t>House bill</w:t>
      </w:r>
    </w:p>
    <w:p w14:paraId="05A06F0C" w14:textId="77777777" w:rsidR="00A756CA" w:rsidRPr="00A756CA" w:rsidRDefault="00A756CA" w:rsidP="00A756CA">
      <w:pPr>
        <w:tabs>
          <w:tab w:val="clear" w:pos="360"/>
        </w:tabs>
        <w:ind w:firstLine="0"/>
        <w:contextualSpacing/>
        <w:rPr>
          <w:sz w:val="20"/>
          <w:szCs w:val="22"/>
        </w:rPr>
      </w:pPr>
      <w:r w:rsidRPr="00A756CA">
        <w:rPr>
          <w:sz w:val="20"/>
          <w:szCs w:val="22"/>
        </w:rPr>
        <w:t>1004 COMMON FORM</w:t>
      </w:r>
    </w:p>
    <w:p w14:paraId="76D0CFAF" w14:textId="77777777" w:rsidR="00A756CA" w:rsidRPr="00A756CA" w:rsidRDefault="00A756CA" w:rsidP="00A756CA">
      <w:pPr>
        <w:tabs>
          <w:tab w:val="clear" w:pos="360"/>
        </w:tabs>
        <w:ind w:firstLine="0"/>
        <w:contextualSpacing/>
        <w:rPr>
          <w:sz w:val="20"/>
          <w:szCs w:val="22"/>
        </w:rPr>
      </w:pPr>
      <w:r w:rsidRPr="00A756CA">
        <w:rPr>
          <w:sz w:val="20"/>
          <w:szCs w:val="22"/>
        </w:rPr>
        <w:t>The House bill amends the HEA to clarify that the Part B loan application may be the Free Application for Federal Student Assist- ance (FAFSA). The bill also clarifies that the application may be in an electronic or other format in order to facilitate use by borrow- ers and institutions. Finally, this section clarifies that application data shall be available to any guaranty agency that is authorized to receive such data by the appropriate institution for the purpose of processing Part B loan applications.</w:t>
      </w:r>
    </w:p>
    <w:p w14:paraId="43BC72D9" w14:textId="77777777" w:rsidR="00A756CA" w:rsidRPr="00A756CA" w:rsidRDefault="00A756CA" w:rsidP="00A756CA">
      <w:pPr>
        <w:tabs>
          <w:tab w:val="clear" w:pos="360"/>
        </w:tabs>
        <w:ind w:firstLine="0"/>
        <w:contextualSpacing/>
        <w:rPr>
          <w:sz w:val="20"/>
          <w:szCs w:val="22"/>
        </w:rPr>
      </w:pPr>
      <w:r w:rsidRPr="00A756CA">
        <w:rPr>
          <w:sz w:val="20"/>
          <w:szCs w:val="22"/>
        </w:rPr>
        <w:t>Senate amendment</w:t>
      </w:r>
    </w:p>
    <w:p w14:paraId="2F8EB57E" w14:textId="77777777" w:rsidR="00A756CA" w:rsidRPr="00A756CA" w:rsidRDefault="00A756CA" w:rsidP="00A756CA">
      <w:pPr>
        <w:tabs>
          <w:tab w:val="clear" w:pos="360"/>
        </w:tabs>
        <w:ind w:firstLine="0"/>
        <w:contextualSpacing/>
        <w:rPr>
          <w:sz w:val="20"/>
          <w:szCs w:val="22"/>
        </w:rPr>
      </w:pPr>
      <w:r w:rsidRPr="00A756CA">
        <w:rPr>
          <w:sz w:val="20"/>
          <w:szCs w:val="22"/>
        </w:rPr>
        <w:t>No provision.</w:t>
      </w:r>
    </w:p>
    <w:p w14:paraId="10D56144" w14:textId="77777777" w:rsidR="00A756CA" w:rsidRPr="00A756CA" w:rsidRDefault="00A756CA" w:rsidP="00A756CA">
      <w:pPr>
        <w:tabs>
          <w:tab w:val="clear" w:pos="360"/>
        </w:tabs>
        <w:ind w:firstLine="0"/>
        <w:contextualSpacing/>
        <w:rPr>
          <w:sz w:val="20"/>
          <w:szCs w:val="22"/>
        </w:rPr>
      </w:pPr>
      <w:r w:rsidRPr="00A756CA">
        <w:rPr>
          <w:sz w:val="20"/>
          <w:szCs w:val="22"/>
        </w:rPr>
        <w:t>Conference agreement</w:t>
      </w:r>
    </w:p>
    <w:p w14:paraId="4B71C297" w14:textId="650133E9" w:rsidR="00A756CA" w:rsidRDefault="00A756CA" w:rsidP="00A756CA">
      <w:pPr>
        <w:tabs>
          <w:tab w:val="clear" w:pos="360"/>
        </w:tabs>
        <w:ind w:firstLine="0"/>
        <w:contextualSpacing/>
        <w:rPr>
          <w:sz w:val="20"/>
          <w:szCs w:val="22"/>
        </w:rPr>
      </w:pPr>
      <w:r w:rsidRPr="00A756CA">
        <w:rPr>
          <w:sz w:val="20"/>
          <w:szCs w:val="22"/>
        </w:rPr>
        <w:t>The House recedes as inclusion of this provision violates the Byrd rule. However, the conferees believe that it would be bene- ficial to students and institutions to have the FAFSA serve as the single loan application for Part B and Part D loans. In 1993, the Advisory Committee on Student Financial Assistance recommended that the FAFSA serve as the single loan application, and that rec- ommendation was adopted for Part D loans, but not for Part B loans. The conferees hoped to correct this disparity, but the budget rules do not permit this change to be made in this legislation. Therefore, the Secretary is encouraged to proceed in that direction and to use his waiver authority, if necessary, under 487A of the Higher Education Act in order to permit this practice for the bene- fit of students and institutions.</w:t>
      </w:r>
    </w:p>
    <w:p w14:paraId="01E4D567" w14:textId="77777777" w:rsidR="00A756CA" w:rsidRDefault="00A756CA" w:rsidP="00603B1D">
      <w:pPr>
        <w:tabs>
          <w:tab w:val="clear" w:pos="360"/>
        </w:tabs>
        <w:ind w:firstLine="0"/>
        <w:contextualSpacing/>
        <w:rPr>
          <w:sz w:val="20"/>
          <w:szCs w:val="22"/>
        </w:rPr>
      </w:pPr>
    </w:p>
    <w:p w14:paraId="31D79564" w14:textId="77777777" w:rsidR="00ED2670" w:rsidRPr="00ED2670" w:rsidRDefault="00ED2670" w:rsidP="00ED2670">
      <w:pPr>
        <w:tabs>
          <w:tab w:val="clear" w:pos="360"/>
        </w:tabs>
        <w:ind w:firstLine="0"/>
        <w:contextualSpacing/>
        <w:rPr>
          <w:sz w:val="20"/>
          <w:szCs w:val="22"/>
        </w:rPr>
      </w:pPr>
      <w:r w:rsidRPr="00ED2670">
        <w:rPr>
          <w:sz w:val="20"/>
          <w:szCs w:val="22"/>
        </w:rPr>
        <w:t>ANNUAL REPORT ON SSI</w:t>
      </w:r>
    </w:p>
    <w:p w14:paraId="368AED0D"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0AB4EFC1" w14:textId="77777777" w:rsidR="00ED2670" w:rsidRPr="00ED2670" w:rsidRDefault="00ED2670" w:rsidP="00ED2670">
      <w:pPr>
        <w:tabs>
          <w:tab w:val="clear" w:pos="360"/>
        </w:tabs>
        <w:ind w:firstLine="0"/>
        <w:contextualSpacing/>
        <w:rPr>
          <w:sz w:val="20"/>
          <w:szCs w:val="22"/>
        </w:rPr>
      </w:pPr>
      <w:r w:rsidRPr="00ED2670">
        <w:rPr>
          <w:sz w:val="20"/>
          <w:szCs w:val="22"/>
        </w:rPr>
        <w:t>To date, the Department of Health and Human Services and now the Social Security Administration have collected, compiled, and published annual and monthly SSI data, but Federal law does not require an annual report on the SSI program.</w:t>
      </w:r>
    </w:p>
    <w:p w14:paraId="5A5E8565"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77305C10"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1548D2FE"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25D31372" w14:textId="77777777" w:rsidR="00ED2670" w:rsidRPr="00ED2670" w:rsidRDefault="00ED2670" w:rsidP="00ED2670">
      <w:pPr>
        <w:tabs>
          <w:tab w:val="clear" w:pos="360"/>
        </w:tabs>
        <w:ind w:firstLine="0"/>
        <w:contextualSpacing/>
        <w:rPr>
          <w:sz w:val="20"/>
          <w:szCs w:val="22"/>
        </w:rPr>
      </w:pPr>
      <w:r w:rsidRPr="00ED2670">
        <w:rPr>
          <w:sz w:val="20"/>
          <w:szCs w:val="22"/>
        </w:rPr>
        <w:t>The Senate amendment requires the Commissioner of Social Security to prepare and provide to the President and the Congress an annual report on the SSI program, which includes specified in- formation and data. The report is due May 30 of each year.</w:t>
      </w:r>
    </w:p>
    <w:p w14:paraId="2D9DC698"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18D88851" w14:textId="77777777" w:rsidR="00ED2670" w:rsidRPr="00ED2670" w:rsidRDefault="00ED2670" w:rsidP="00ED2670">
      <w:pPr>
        <w:tabs>
          <w:tab w:val="clear" w:pos="360"/>
        </w:tabs>
        <w:ind w:firstLine="0"/>
        <w:contextualSpacing/>
        <w:rPr>
          <w:sz w:val="20"/>
          <w:szCs w:val="22"/>
        </w:rPr>
      </w:pPr>
      <w:r w:rsidRPr="00ED2670">
        <w:rPr>
          <w:sz w:val="20"/>
          <w:szCs w:val="22"/>
        </w:rPr>
        <w:t>1751</w:t>
      </w:r>
    </w:p>
    <w:p w14:paraId="45F24FC3"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7BEAB87D" w14:textId="77777777" w:rsidR="00ED2670" w:rsidRPr="00ED2670" w:rsidRDefault="00ED2670" w:rsidP="00ED2670">
      <w:pPr>
        <w:tabs>
          <w:tab w:val="clear" w:pos="360"/>
        </w:tabs>
        <w:ind w:firstLine="0"/>
        <w:contextualSpacing/>
        <w:rPr>
          <w:sz w:val="20"/>
          <w:szCs w:val="22"/>
        </w:rPr>
      </w:pPr>
      <w:r w:rsidRPr="00ED2670">
        <w:rPr>
          <w:sz w:val="20"/>
          <w:szCs w:val="22"/>
        </w:rPr>
        <w:t>STUDY OF DISABILITY DETERMINATION PROCESS</w:t>
      </w:r>
    </w:p>
    <w:p w14:paraId="76B48CA4"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07846BE3"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7E2BA420"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6B445675"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37B5CA01"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541359CF" w14:textId="77777777" w:rsidR="00ED2670" w:rsidRPr="00ED2670" w:rsidRDefault="00ED2670" w:rsidP="00ED2670">
      <w:pPr>
        <w:tabs>
          <w:tab w:val="clear" w:pos="360"/>
        </w:tabs>
        <w:ind w:firstLine="0"/>
        <w:contextualSpacing/>
        <w:rPr>
          <w:sz w:val="20"/>
          <w:szCs w:val="22"/>
        </w:rPr>
      </w:pPr>
      <w:r w:rsidRPr="00ED2670">
        <w:rPr>
          <w:sz w:val="20"/>
          <w:szCs w:val="22"/>
        </w:rPr>
        <w:t>Within 90 days of enactment, the Commissioner must contract with the National Academy of Sciences or another independent en- tity to conduct a comprehensive study of the disability determina- tion process for SSI and SSDI. The study must examine the valid- ity, reliability and consistency with current scientific standards of the Listings of Impairments cited above.</w:t>
      </w:r>
    </w:p>
    <w:p w14:paraId="0569450D" w14:textId="77777777" w:rsidR="00ED2670" w:rsidRPr="00ED2670" w:rsidRDefault="00ED2670" w:rsidP="00ED2670">
      <w:pPr>
        <w:tabs>
          <w:tab w:val="clear" w:pos="360"/>
        </w:tabs>
        <w:ind w:firstLine="0"/>
        <w:contextualSpacing/>
        <w:rPr>
          <w:sz w:val="20"/>
          <w:szCs w:val="22"/>
        </w:rPr>
      </w:pPr>
      <w:r w:rsidRPr="00ED2670">
        <w:rPr>
          <w:sz w:val="20"/>
          <w:szCs w:val="22"/>
        </w:rPr>
        <w:t>The study must also examine the appropriateness of the defini- tions of disability (and possible alternatives) used in connection with SSI and SSDI; and the operation of the disability determina- tion process, including the appropriate method of performing com- prehensive assessments of individuals under age 18 with physical or mental impairments.</w:t>
      </w:r>
    </w:p>
    <w:p w14:paraId="328AB7F3" w14:textId="77777777" w:rsidR="00ED2670" w:rsidRPr="00ED2670" w:rsidRDefault="00ED2670" w:rsidP="00ED2670">
      <w:pPr>
        <w:tabs>
          <w:tab w:val="clear" w:pos="360"/>
        </w:tabs>
        <w:ind w:firstLine="0"/>
        <w:contextualSpacing/>
        <w:rPr>
          <w:sz w:val="20"/>
          <w:szCs w:val="22"/>
        </w:rPr>
      </w:pPr>
      <w:r w:rsidRPr="00ED2670">
        <w:rPr>
          <w:sz w:val="20"/>
          <w:szCs w:val="22"/>
        </w:rPr>
        <w:t>The Commissioner must issue interim and final reports of the findings and recommendations of the study within 18 months and 24 months, respectively, from the date of contract for the study.</w:t>
      </w:r>
    </w:p>
    <w:p w14:paraId="0EBFAFE9"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6ACC2DD2"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3606C9A0" w14:textId="77777777" w:rsidR="00ED2670" w:rsidRPr="00ED2670" w:rsidRDefault="00ED2670" w:rsidP="00ED2670">
      <w:pPr>
        <w:tabs>
          <w:tab w:val="clear" w:pos="360"/>
        </w:tabs>
        <w:ind w:firstLine="0"/>
        <w:contextualSpacing/>
        <w:rPr>
          <w:sz w:val="20"/>
          <w:szCs w:val="22"/>
        </w:rPr>
      </w:pPr>
      <w:r w:rsidRPr="00ED2670">
        <w:rPr>
          <w:sz w:val="20"/>
          <w:szCs w:val="22"/>
        </w:rPr>
        <w:t>GENERAL ACCOUNTING OFFICE STUDY</w:t>
      </w:r>
    </w:p>
    <w:p w14:paraId="3D71CE2D"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51FF6006"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4D13B18D"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078F533B"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2078AC38"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50739325" w14:textId="77777777" w:rsidR="00ED2670" w:rsidRPr="00ED2670" w:rsidRDefault="00ED2670" w:rsidP="00ED2670">
      <w:pPr>
        <w:tabs>
          <w:tab w:val="clear" w:pos="360"/>
        </w:tabs>
        <w:ind w:firstLine="0"/>
        <w:contextualSpacing/>
        <w:rPr>
          <w:sz w:val="20"/>
          <w:szCs w:val="22"/>
        </w:rPr>
      </w:pPr>
      <w:r w:rsidRPr="00ED2670">
        <w:rPr>
          <w:sz w:val="20"/>
          <w:szCs w:val="22"/>
        </w:rPr>
        <w:t>The Senate amendment requires the General Accounting Office to study and report on the impact of title II of the Senate amend- ment on the SSI program by January 1, 1998.</w:t>
      </w:r>
    </w:p>
    <w:p w14:paraId="7CE0D21F"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57E9EDBD"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44525CE0" w14:textId="77777777" w:rsidR="00ED2670" w:rsidRPr="00ED2670" w:rsidRDefault="00ED2670" w:rsidP="00ED2670">
      <w:pPr>
        <w:tabs>
          <w:tab w:val="clear" w:pos="360"/>
        </w:tabs>
        <w:ind w:firstLine="0"/>
        <w:contextualSpacing/>
        <w:rPr>
          <w:sz w:val="20"/>
          <w:szCs w:val="22"/>
        </w:rPr>
      </w:pPr>
    </w:p>
    <w:p w14:paraId="26C1E8D3" w14:textId="77777777" w:rsidR="00ED2670" w:rsidRPr="00ED2670" w:rsidRDefault="00ED2670" w:rsidP="00ED2670">
      <w:pPr>
        <w:tabs>
          <w:tab w:val="clear" w:pos="360"/>
        </w:tabs>
        <w:ind w:firstLine="0"/>
        <w:contextualSpacing/>
        <w:rPr>
          <w:sz w:val="20"/>
          <w:szCs w:val="22"/>
        </w:rPr>
      </w:pPr>
      <w:r w:rsidRPr="00ED2670">
        <w:rPr>
          <w:sz w:val="20"/>
          <w:szCs w:val="22"/>
        </w:rPr>
        <w:t>1752</w:t>
      </w:r>
    </w:p>
    <w:p w14:paraId="780DAC42" w14:textId="77777777" w:rsidR="00ED2670" w:rsidRPr="00ED2670" w:rsidRDefault="00ED2670" w:rsidP="00ED2670">
      <w:pPr>
        <w:tabs>
          <w:tab w:val="clear" w:pos="360"/>
        </w:tabs>
        <w:ind w:firstLine="0"/>
        <w:contextualSpacing/>
        <w:rPr>
          <w:sz w:val="20"/>
          <w:szCs w:val="22"/>
        </w:rPr>
      </w:pPr>
      <w:r w:rsidRPr="00ED2670">
        <w:rPr>
          <w:sz w:val="20"/>
          <w:szCs w:val="22"/>
        </w:rPr>
        <w:t>NATIONAL COMMISSION ON THE FUTURE OF DISABILITY A. ESTABLISHMENT</w:t>
      </w:r>
    </w:p>
    <w:p w14:paraId="3F96565D"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057C0754"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0231D751"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4D1E01F0"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133D20EB"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2B24A1DA" w14:textId="77777777" w:rsidR="00ED2670" w:rsidRPr="00ED2670" w:rsidRDefault="00ED2670" w:rsidP="00ED2670">
      <w:pPr>
        <w:tabs>
          <w:tab w:val="clear" w:pos="360"/>
        </w:tabs>
        <w:ind w:firstLine="0"/>
        <w:contextualSpacing/>
        <w:rPr>
          <w:sz w:val="20"/>
          <w:szCs w:val="22"/>
        </w:rPr>
      </w:pPr>
      <w:r w:rsidRPr="00ED2670">
        <w:rPr>
          <w:sz w:val="20"/>
          <w:szCs w:val="22"/>
        </w:rPr>
        <w:t>The Commission is established and expenses are to be paid from funds appropriated to the Social Security Administration.</w:t>
      </w:r>
    </w:p>
    <w:p w14:paraId="3761F0CD"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435FC2B0"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4BBCA816"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1F893F24"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6F48182D"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3BD456DB"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5C14E799"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2905C2D5" w14:textId="77777777" w:rsidR="00ED2670" w:rsidRPr="00ED2670" w:rsidRDefault="00ED2670" w:rsidP="00ED2670">
      <w:pPr>
        <w:tabs>
          <w:tab w:val="clear" w:pos="360"/>
        </w:tabs>
        <w:ind w:firstLine="0"/>
        <w:contextualSpacing/>
        <w:rPr>
          <w:sz w:val="20"/>
          <w:szCs w:val="22"/>
        </w:rPr>
      </w:pPr>
      <w:r w:rsidRPr="00ED2670">
        <w:rPr>
          <w:sz w:val="20"/>
          <w:szCs w:val="22"/>
        </w:rPr>
        <w:t>B. DUTIES</w:t>
      </w:r>
    </w:p>
    <w:p w14:paraId="5D102E95" w14:textId="77777777" w:rsidR="00ED2670" w:rsidRPr="00ED2670" w:rsidRDefault="00ED2670" w:rsidP="00ED2670">
      <w:pPr>
        <w:tabs>
          <w:tab w:val="clear" w:pos="360"/>
        </w:tabs>
        <w:ind w:firstLine="0"/>
        <w:contextualSpacing/>
        <w:rPr>
          <w:sz w:val="20"/>
          <w:szCs w:val="22"/>
        </w:rPr>
      </w:pPr>
      <w:r w:rsidRPr="00ED2670">
        <w:rPr>
          <w:sz w:val="20"/>
          <w:szCs w:val="22"/>
        </w:rPr>
        <w:t>The Commission must study all matters related to the nature, purpose and adequacy of all Federal programs for the disabled, and especially SSI and SSDI.</w:t>
      </w:r>
    </w:p>
    <w:p w14:paraId="50D7F5BA" w14:textId="77777777" w:rsidR="00ED2670" w:rsidRPr="00ED2670" w:rsidRDefault="00ED2670" w:rsidP="00ED2670">
      <w:pPr>
        <w:tabs>
          <w:tab w:val="clear" w:pos="360"/>
        </w:tabs>
        <w:ind w:firstLine="0"/>
        <w:contextualSpacing/>
        <w:rPr>
          <w:sz w:val="20"/>
          <w:szCs w:val="22"/>
        </w:rPr>
      </w:pPr>
      <w:r w:rsidRPr="00ED2670">
        <w:rPr>
          <w:sz w:val="20"/>
          <w:szCs w:val="22"/>
        </w:rPr>
        <w:t>The Commission must examine: projected growth in the num- ber of individuals with disabilities and the implications for pro- gram planning; possible performance standards for disability pro- grams; the adequacy of Federal rehabilitation research and train- ing; and the adequacy of policy research available to the Federal government and possible improvements.</w:t>
      </w:r>
    </w:p>
    <w:p w14:paraId="07FAB41E" w14:textId="77777777" w:rsidR="00ED2670" w:rsidRPr="00ED2670" w:rsidRDefault="00ED2670" w:rsidP="00ED2670">
      <w:pPr>
        <w:tabs>
          <w:tab w:val="clear" w:pos="360"/>
        </w:tabs>
        <w:ind w:firstLine="0"/>
        <w:contextualSpacing/>
        <w:rPr>
          <w:sz w:val="20"/>
          <w:szCs w:val="22"/>
        </w:rPr>
      </w:pPr>
      <w:r w:rsidRPr="00ED2670">
        <w:rPr>
          <w:sz w:val="20"/>
          <w:szCs w:val="22"/>
        </w:rPr>
        <w:t>The Commission must submit to the President and the proper Congressional committees recommendations and possible legisla- tive proposals effecting needed program changes.</w:t>
      </w:r>
    </w:p>
    <w:p w14:paraId="37DCAAAE"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278CAF80"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5B35969E"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31E0126D"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7C2FB011"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4C827F86"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4563218E" w14:textId="77777777" w:rsidR="00ED2670" w:rsidRPr="00ED2670" w:rsidRDefault="00ED2670" w:rsidP="00ED2670">
      <w:pPr>
        <w:tabs>
          <w:tab w:val="clear" w:pos="360"/>
        </w:tabs>
        <w:ind w:firstLine="0"/>
        <w:contextualSpacing/>
        <w:rPr>
          <w:sz w:val="20"/>
          <w:szCs w:val="22"/>
        </w:rPr>
      </w:pPr>
      <w:r w:rsidRPr="00ED2670">
        <w:rPr>
          <w:sz w:val="20"/>
          <w:szCs w:val="22"/>
        </w:rPr>
        <w:t>C. MEMBERSHIP</w:t>
      </w:r>
    </w:p>
    <w:p w14:paraId="070B1151" w14:textId="77777777" w:rsidR="00ED2670" w:rsidRPr="00ED2670" w:rsidRDefault="00ED2670" w:rsidP="00ED2670">
      <w:pPr>
        <w:tabs>
          <w:tab w:val="clear" w:pos="360"/>
        </w:tabs>
        <w:ind w:firstLine="0"/>
        <w:contextualSpacing/>
        <w:rPr>
          <w:sz w:val="20"/>
          <w:szCs w:val="22"/>
        </w:rPr>
      </w:pPr>
    </w:p>
    <w:p w14:paraId="4EA403E7"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05368698" w14:textId="77777777" w:rsidR="00ED2670" w:rsidRPr="00ED2670" w:rsidRDefault="00ED2670" w:rsidP="00ED2670">
      <w:pPr>
        <w:tabs>
          <w:tab w:val="clear" w:pos="360"/>
        </w:tabs>
        <w:ind w:firstLine="0"/>
        <w:contextualSpacing/>
        <w:rPr>
          <w:sz w:val="20"/>
          <w:szCs w:val="22"/>
        </w:rPr>
      </w:pPr>
      <w:r w:rsidRPr="00ED2670">
        <w:rPr>
          <w:sz w:val="20"/>
          <w:szCs w:val="22"/>
        </w:rPr>
        <w:t>Present law House bill</w:t>
      </w:r>
    </w:p>
    <w:p w14:paraId="17D6283F" w14:textId="77777777" w:rsidR="00ED2670" w:rsidRPr="00ED2670" w:rsidRDefault="00ED2670" w:rsidP="00ED2670">
      <w:pPr>
        <w:tabs>
          <w:tab w:val="clear" w:pos="360"/>
        </w:tabs>
        <w:ind w:firstLine="0"/>
        <w:contextualSpacing/>
        <w:rPr>
          <w:sz w:val="20"/>
          <w:szCs w:val="22"/>
        </w:rPr>
      </w:pPr>
      <w:r w:rsidRPr="00ED2670">
        <w:rPr>
          <w:sz w:val="20"/>
          <w:szCs w:val="22"/>
        </w:rPr>
        <w:t>1753</w:t>
      </w:r>
    </w:p>
    <w:p w14:paraId="0DD2C71E" w14:textId="77777777" w:rsidR="00ED2670" w:rsidRPr="00ED2670" w:rsidRDefault="00ED2670" w:rsidP="00ED2670">
      <w:pPr>
        <w:tabs>
          <w:tab w:val="clear" w:pos="360"/>
        </w:tabs>
        <w:ind w:firstLine="0"/>
        <w:contextualSpacing/>
        <w:rPr>
          <w:sz w:val="20"/>
          <w:szCs w:val="22"/>
        </w:rPr>
      </w:pPr>
      <w:r w:rsidRPr="00ED2670">
        <w:rPr>
          <w:sz w:val="20"/>
          <w:szCs w:val="22"/>
        </w:rPr>
        <w:t>The Commission is to be composed of 15 members, appointed by the President and Congressional leadership. Members are to be chosen based on their education, training or experience, with con- sideration for representing the diversity of individuals with disabil- ities in the U.S.</w:t>
      </w:r>
    </w:p>
    <w:p w14:paraId="6A2D6F49" w14:textId="77777777" w:rsidR="00ED2670" w:rsidRPr="00ED2670" w:rsidRDefault="00ED2670" w:rsidP="00ED2670">
      <w:pPr>
        <w:tabs>
          <w:tab w:val="clear" w:pos="360"/>
        </w:tabs>
        <w:ind w:firstLine="0"/>
        <w:contextualSpacing/>
        <w:rPr>
          <w:sz w:val="20"/>
          <w:szCs w:val="22"/>
        </w:rPr>
      </w:pPr>
      <w:r w:rsidRPr="00ED2670">
        <w:rPr>
          <w:sz w:val="20"/>
          <w:szCs w:val="22"/>
        </w:rPr>
        <w:t>The Comptroller General must serve as an ex officio member of the Commission to advise on the methodology of the study. With the exception of the Comptroller General, no officer or employee of any government may serve on the Commission.</w:t>
      </w:r>
    </w:p>
    <w:p w14:paraId="6C1335DC" w14:textId="77777777" w:rsidR="00ED2670" w:rsidRPr="00ED2670" w:rsidRDefault="00ED2670" w:rsidP="00ED2670">
      <w:pPr>
        <w:tabs>
          <w:tab w:val="clear" w:pos="360"/>
        </w:tabs>
        <w:ind w:firstLine="0"/>
        <w:contextualSpacing/>
        <w:rPr>
          <w:sz w:val="20"/>
          <w:szCs w:val="22"/>
        </w:rPr>
      </w:pPr>
      <w:r w:rsidRPr="00ED2670">
        <w:rPr>
          <w:sz w:val="20"/>
          <w:szCs w:val="22"/>
        </w:rPr>
        <w:t>Members are to be appointed not later than 60 days after en- actment. Members serve for the life of the Commission, which will be headquartered in D.C. and meet at least quarterly.</w:t>
      </w:r>
    </w:p>
    <w:p w14:paraId="380619CE" w14:textId="77777777" w:rsidR="00ED2670" w:rsidRPr="00ED2670" w:rsidRDefault="00ED2670" w:rsidP="00ED2670">
      <w:pPr>
        <w:tabs>
          <w:tab w:val="clear" w:pos="360"/>
        </w:tabs>
        <w:ind w:firstLine="0"/>
        <w:contextualSpacing/>
        <w:rPr>
          <w:sz w:val="20"/>
          <w:szCs w:val="22"/>
        </w:rPr>
      </w:pPr>
      <w:r w:rsidRPr="00ED2670">
        <w:rPr>
          <w:sz w:val="20"/>
          <w:szCs w:val="22"/>
        </w:rPr>
        <w:t>The Senate amendment includes a number of specific require- ments on the Commission regarding quorums, the naming of chair- persons, member replacement, and benefits.</w:t>
      </w:r>
    </w:p>
    <w:p w14:paraId="5D18C86E"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1ACE0093"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6BF8CE5B" w14:textId="77777777" w:rsidR="00ED2670" w:rsidRPr="00ED2670" w:rsidRDefault="00ED2670" w:rsidP="00ED2670">
      <w:pPr>
        <w:tabs>
          <w:tab w:val="clear" w:pos="360"/>
        </w:tabs>
        <w:ind w:firstLine="0"/>
        <w:contextualSpacing/>
        <w:rPr>
          <w:sz w:val="20"/>
          <w:szCs w:val="22"/>
        </w:rPr>
      </w:pPr>
      <w:r w:rsidRPr="00ED2670">
        <w:rPr>
          <w:sz w:val="20"/>
          <w:szCs w:val="22"/>
        </w:rPr>
        <w:t>D. STAFF AND SUPPORT SERVICES Not applicable.</w:t>
      </w:r>
    </w:p>
    <w:p w14:paraId="431179C9"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1079F042"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3102DE75" w14:textId="77777777" w:rsidR="00ED2670" w:rsidRPr="00ED2670" w:rsidRDefault="00ED2670" w:rsidP="00ED2670">
      <w:pPr>
        <w:tabs>
          <w:tab w:val="clear" w:pos="360"/>
        </w:tabs>
        <w:ind w:firstLine="0"/>
        <w:contextualSpacing/>
        <w:rPr>
          <w:sz w:val="20"/>
          <w:szCs w:val="22"/>
        </w:rPr>
      </w:pPr>
      <w:r w:rsidRPr="00ED2670">
        <w:rPr>
          <w:sz w:val="20"/>
          <w:szCs w:val="22"/>
        </w:rPr>
        <w:t>The Commission will have a director, appointed by the Chair, and appropriate staff, resources, and facilities.</w:t>
      </w:r>
    </w:p>
    <w:p w14:paraId="561CF71C"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3040C763"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402DEF1E"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3D3B16AF"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1EE207AD"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604D31FE"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0C83B551"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33CFA850" w14:textId="77777777" w:rsidR="00ED2670" w:rsidRPr="00ED2670" w:rsidRDefault="00ED2670" w:rsidP="00ED2670">
      <w:pPr>
        <w:tabs>
          <w:tab w:val="clear" w:pos="360"/>
        </w:tabs>
        <w:ind w:firstLine="0"/>
        <w:contextualSpacing/>
        <w:rPr>
          <w:sz w:val="20"/>
          <w:szCs w:val="22"/>
        </w:rPr>
      </w:pPr>
      <w:r w:rsidRPr="00ED2670">
        <w:rPr>
          <w:sz w:val="20"/>
          <w:szCs w:val="22"/>
        </w:rPr>
        <w:t>E. POWERS</w:t>
      </w:r>
    </w:p>
    <w:p w14:paraId="4078CE45" w14:textId="77777777" w:rsidR="00ED2670" w:rsidRPr="00ED2670" w:rsidRDefault="00ED2670" w:rsidP="00ED2670">
      <w:pPr>
        <w:tabs>
          <w:tab w:val="clear" w:pos="360"/>
        </w:tabs>
        <w:ind w:firstLine="0"/>
        <w:contextualSpacing/>
        <w:rPr>
          <w:sz w:val="20"/>
          <w:szCs w:val="22"/>
        </w:rPr>
      </w:pPr>
      <w:r w:rsidRPr="00ED2670">
        <w:rPr>
          <w:sz w:val="20"/>
          <w:szCs w:val="22"/>
        </w:rPr>
        <w:t>The Commission may conduct public hearings and obtain infor- mation from Federal agencies necessary to perform its duties.</w:t>
      </w:r>
    </w:p>
    <w:p w14:paraId="758DF24C" w14:textId="77777777" w:rsidR="00ED2670" w:rsidRPr="00ED2670" w:rsidRDefault="00ED2670" w:rsidP="00ED2670">
      <w:pPr>
        <w:tabs>
          <w:tab w:val="clear" w:pos="360"/>
        </w:tabs>
        <w:ind w:firstLine="0"/>
        <w:contextualSpacing/>
        <w:rPr>
          <w:sz w:val="20"/>
          <w:szCs w:val="22"/>
        </w:rPr>
      </w:pPr>
    </w:p>
    <w:p w14:paraId="61954784"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36E5812C"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1D99563E"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1E8E5986"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560D2AB7"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522CA1CB"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1547D77E" w14:textId="77777777" w:rsidR="00ED2670" w:rsidRPr="00ED2670" w:rsidRDefault="00ED2670" w:rsidP="00ED2670">
      <w:pPr>
        <w:tabs>
          <w:tab w:val="clear" w:pos="360"/>
        </w:tabs>
        <w:ind w:firstLine="0"/>
        <w:contextualSpacing/>
        <w:rPr>
          <w:sz w:val="20"/>
          <w:szCs w:val="22"/>
        </w:rPr>
      </w:pPr>
      <w:r w:rsidRPr="00ED2670">
        <w:rPr>
          <w:sz w:val="20"/>
          <w:szCs w:val="22"/>
        </w:rPr>
        <w:t>1754</w:t>
      </w:r>
    </w:p>
    <w:p w14:paraId="0022C216"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507C7A24" w14:textId="77777777" w:rsidR="00ED2670" w:rsidRPr="00ED2670" w:rsidRDefault="00ED2670" w:rsidP="00ED2670">
      <w:pPr>
        <w:tabs>
          <w:tab w:val="clear" w:pos="360"/>
        </w:tabs>
        <w:ind w:firstLine="0"/>
        <w:contextualSpacing/>
        <w:rPr>
          <w:sz w:val="20"/>
          <w:szCs w:val="22"/>
        </w:rPr>
      </w:pPr>
      <w:r w:rsidRPr="00ED2670">
        <w:rPr>
          <w:sz w:val="20"/>
          <w:szCs w:val="22"/>
        </w:rPr>
        <w:t>F. REPORTS</w:t>
      </w:r>
    </w:p>
    <w:p w14:paraId="5266A11A" w14:textId="77777777" w:rsidR="00ED2670" w:rsidRPr="00ED2670" w:rsidRDefault="00ED2670" w:rsidP="00ED2670">
      <w:pPr>
        <w:tabs>
          <w:tab w:val="clear" w:pos="360"/>
        </w:tabs>
        <w:ind w:firstLine="0"/>
        <w:contextualSpacing/>
        <w:rPr>
          <w:sz w:val="20"/>
          <w:szCs w:val="22"/>
        </w:rPr>
      </w:pPr>
      <w:r w:rsidRPr="00ED2670">
        <w:rPr>
          <w:sz w:val="20"/>
          <w:szCs w:val="22"/>
        </w:rPr>
        <w:t>The Commission must issue an interim report to Congress and the President not later than 1 year prior to terminating. A final public report must be submitted prior to termination.</w:t>
      </w:r>
    </w:p>
    <w:p w14:paraId="463F4B7F"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054013F1"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0649BF00"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56310A30" w14:textId="77777777" w:rsidR="00ED2670" w:rsidRPr="00ED2670" w:rsidRDefault="00ED2670" w:rsidP="00ED2670">
      <w:pPr>
        <w:tabs>
          <w:tab w:val="clear" w:pos="360"/>
        </w:tabs>
        <w:ind w:firstLine="0"/>
        <w:contextualSpacing/>
        <w:rPr>
          <w:sz w:val="20"/>
          <w:szCs w:val="22"/>
        </w:rPr>
      </w:pPr>
      <w:r w:rsidRPr="00ED2670">
        <w:rPr>
          <w:sz w:val="20"/>
          <w:szCs w:val="22"/>
        </w:rPr>
        <w:t>Not applicable.</w:t>
      </w:r>
    </w:p>
    <w:p w14:paraId="3260AD34"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41E16E98"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005C9ABC"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7BA8C5C8" w14:textId="77777777" w:rsidR="00ED2670" w:rsidRPr="00ED2670" w:rsidRDefault="00ED2670" w:rsidP="00ED2670">
      <w:pPr>
        <w:tabs>
          <w:tab w:val="clear" w:pos="360"/>
        </w:tabs>
        <w:ind w:firstLine="0"/>
        <w:contextualSpacing/>
        <w:rPr>
          <w:sz w:val="20"/>
          <w:szCs w:val="22"/>
        </w:rPr>
      </w:pPr>
      <w:r w:rsidRPr="00ED2670">
        <w:rPr>
          <w:sz w:val="20"/>
          <w:szCs w:val="22"/>
        </w:rPr>
        <w:t>G. TERMINATION</w:t>
      </w:r>
    </w:p>
    <w:p w14:paraId="14B87F4C" w14:textId="77777777" w:rsidR="00ED2670" w:rsidRPr="00ED2670" w:rsidRDefault="00ED2670" w:rsidP="00ED2670">
      <w:pPr>
        <w:tabs>
          <w:tab w:val="clear" w:pos="360"/>
        </w:tabs>
        <w:ind w:firstLine="0"/>
        <w:contextualSpacing/>
        <w:rPr>
          <w:sz w:val="20"/>
          <w:szCs w:val="22"/>
        </w:rPr>
      </w:pPr>
      <w:r w:rsidRPr="00ED2670">
        <w:rPr>
          <w:sz w:val="20"/>
          <w:szCs w:val="22"/>
        </w:rPr>
        <w:t>The Commission will terminate 2 years after first having met and named a chair and vice chair.</w:t>
      </w:r>
    </w:p>
    <w:p w14:paraId="04F84F38"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4503CB32" w14:textId="77777777" w:rsidR="00ED2670" w:rsidRP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3D970B51" w14:textId="77777777" w:rsidR="00ED2670" w:rsidRPr="00ED2670" w:rsidRDefault="00ED2670" w:rsidP="00ED2670">
      <w:pPr>
        <w:tabs>
          <w:tab w:val="clear" w:pos="360"/>
        </w:tabs>
        <w:ind w:firstLine="0"/>
        <w:contextualSpacing/>
        <w:rPr>
          <w:sz w:val="20"/>
          <w:szCs w:val="22"/>
        </w:rPr>
      </w:pPr>
      <w:r w:rsidRPr="00ED2670">
        <w:rPr>
          <w:sz w:val="20"/>
          <w:szCs w:val="22"/>
        </w:rPr>
        <w:t>CHAPTER 6—RETIREMENT AGE ELIGIBILITY</w:t>
      </w:r>
    </w:p>
    <w:p w14:paraId="6699E735" w14:textId="77777777" w:rsidR="00ED2670" w:rsidRPr="00ED2670" w:rsidRDefault="00ED2670" w:rsidP="00ED2670">
      <w:pPr>
        <w:tabs>
          <w:tab w:val="clear" w:pos="360"/>
        </w:tabs>
        <w:ind w:firstLine="0"/>
        <w:contextualSpacing/>
        <w:rPr>
          <w:sz w:val="20"/>
          <w:szCs w:val="22"/>
        </w:rPr>
      </w:pPr>
      <w:r w:rsidRPr="00ED2670">
        <w:rPr>
          <w:sz w:val="20"/>
          <w:szCs w:val="22"/>
        </w:rPr>
        <w:t>13. ELIGIBILITY FOR SSI BENEFITS BASED ON SOCIAL SECURITY RETIREMENT AGE</w:t>
      </w:r>
    </w:p>
    <w:p w14:paraId="3947D2B7" w14:textId="77777777" w:rsidR="00ED2670" w:rsidRPr="00ED2670" w:rsidRDefault="00ED2670" w:rsidP="00ED2670">
      <w:pPr>
        <w:tabs>
          <w:tab w:val="clear" w:pos="360"/>
        </w:tabs>
        <w:ind w:firstLine="0"/>
        <w:contextualSpacing/>
        <w:rPr>
          <w:sz w:val="20"/>
          <w:szCs w:val="22"/>
        </w:rPr>
      </w:pPr>
      <w:r w:rsidRPr="00ED2670">
        <w:rPr>
          <w:sz w:val="20"/>
          <w:szCs w:val="22"/>
        </w:rPr>
        <w:t>Present law</w:t>
      </w:r>
    </w:p>
    <w:p w14:paraId="136B96FE" w14:textId="77777777" w:rsidR="00ED2670" w:rsidRPr="00ED2670" w:rsidRDefault="00ED2670" w:rsidP="00ED2670">
      <w:pPr>
        <w:tabs>
          <w:tab w:val="clear" w:pos="360"/>
        </w:tabs>
        <w:ind w:firstLine="0"/>
        <w:contextualSpacing/>
        <w:rPr>
          <w:sz w:val="20"/>
          <w:szCs w:val="22"/>
        </w:rPr>
      </w:pPr>
      <w:r w:rsidRPr="00ED2670">
        <w:rPr>
          <w:sz w:val="20"/>
          <w:szCs w:val="22"/>
        </w:rPr>
        <w:t>The SSI program guarantees a minimum level of cash income to all aged, blind, or disabled persons with limited resources. The SSI program defines ‘‘aged’’ as persons age 65 and older.</w:t>
      </w:r>
    </w:p>
    <w:p w14:paraId="218C3FF4" w14:textId="77777777" w:rsidR="00ED2670" w:rsidRPr="00ED2670" w:rsidRDefault="00ED2670" w:rsidP="00ED2670">
      <w:pPr>
        <w:tabs>
          <w:tab w:val="clear" w:pos="360"/>
        </w:tabs>
        <w:ind w:firstLine="0"/>
        <w:contextualSpacing/>
        <w:rPr>
          <w:sz w:val="20"/>
          <w:szCs w:val="22"/>
        </w:rPr>
      </w:pPr>
      <w:r w:rsidRPr="00ED2670">
        <w:rPr>
          <w:sz w:val="20"/>
          <w:szCs w:val="22"/>
        </w:rPr>
        <w:t>House bill</w:t>
      </w:r>
    </w:p>
    <w:p w14:paraId="1C7E3787" w14:textId="77777777" w:rsidR="00ED2670" w:rsidRPr="00ED2670" w:rsidRDefault="00ED2670" w:rsidP="00ED2670">
      <w:pPr>
        <w:tabs>
          <w:tab w:val="clear" w:pos="360"/>
        </w:tabs>
        <w:ind w:firstLine="0"/>
        <w:contextualSpacing/>
        <w:rPr>
          <w:sz w:val="20"/>
          <w:szCs w:val="22"/>
        </w:rPr>
      </w:pPr>
      <w:r w:rsidRPr="00ED2670">
        <w:rPr>
          <w:sz w:val="20"/>
          <w:szCs w:val="22"/>
        </w:rPr>
        <w:t>No provision.</w:t>
      </w:r>
    </w:p>
    <w:p w14:paraId="3124FF40" w14:textId="77777777" w:rsidR="00ED2670" w:rsidRPr="00ED2670" w:rsidRDefault="00ED2670" w:rsidP="00ED2670">
      <w:pPr>
        <w:tabs>
          <w:tab w:val="clear" w:pos="360"/>
        </w:tabs>
        <w:ind w:firstLine="0"/>
        <w:contextualSpacing/>
        <w:rPr>
          <w:sz w:val="20"/>
          <w:szCs w:val="22"/>
        </w:rPr>
      </w:pPr>
    </w:p>
    <w:p w14:paraId="7360FF7B" w14:textId="77777777" w:rsidR="00ED2670" w:rsidRPr="00ED2670" w:rsidRDefault="00ED2670" w:rsidP="00ED2670">
      <w:pPr>
        <w:tabs>
          <w:tab w:val="clear" w:pos="360"/>
        </w:tabs>
        <w:ind w:firstLine="0"/>
        <w:contextualSpacing/>
        <w:rPr>
          <w:sz w:val="20"/>
          <w:szCs w:val="22"/>
        </w:rPr>
      </w:pPr>
      <w:r w:rsidRPr="00ED2670">
        <w:rPr>
          <w:sz w:val="20"/>
          <w:szCs w:val="22"/>
        </w:rPr>
        <w:t>Senate amendment</w:t>
      </w:r>
    </w:p>
    <w:p w14:paraId="6B360B97" w14:textId="77777777" w:rsidR="00ED2670" w:rsidRPr="00ED2670" w:rsidRDefault="00ED2670" w:rsidP="00ED2670">
      <w:pPr>
        <w:tabs>
          <w:tab w:val="clear" w:pos="360"/>
        </w:tabs>
        <w:ind w:firstLine="0"/>
        <w:contextualSpacing/>
        <w:rPr>
          <w:sz w:val="20"/>
          <w:szCs w:val="22"/>
        </w:rPr>
      </w:pPr>
      <w:r w:rsidRPr="00ED2670">
        <w:rPr>
          <w:sz w:val="20"/>
          <w:szCs w:val="22"/>
        </w:rPr>
        <w:t>1755</w:t>
      </w:r>
    </w:p>
    <w:p w14:paraId="13678E14" w14:textId="77777777" w:rsidR="00ED2670" w:rsidRPr="00ED2670" w:rsidRDefault="00ED2670" w:rsidP="00ED2670">
      <w:pPr>
        <w:tabs>
          <w:tab w:val="clear" w:pos="360"/>
        </w:tabs>
        <w:ind w:firstLine="0"/>
        <w:contextualSpacing/>
        <w:rPr>
          <w:sz w:val="20"/>
          <w:szCs w:val="22"/>
        </w:rPr>
      </w:pPr>
      <w:r w:rsidRPr="00ED2670">
        <w:rPr>
          <w:sz w:val="20"/>
          <w:szCs w:val="22"/>
        </w:rPr>
        <w:t>The Senate amendment deletes references to age 65 and in- stead defines as ‘‘aged’’ those persons who reach ‘‘retirement age’’ as defined by the Social Security program. The Social Security ‘‘re- tirement age’’—the age at which retired workers receive benefits that are not reduced for ‘‘early retirement’’—gradually will rise from 65 to 67. It will do so in two steps. First, the retirement age will increase by 2 months for each year that a person was born after 1937, until it reaches age 66 for those born in 1943 (i.e., those who attain age 66 in 2009). Second, it will again increase by 2 months for each year that a person was born after 1954 until it reaches age 67 for those born after 1959.</w:t>
      </w:r>
    </w:p>
    <w:p w14:paraId="06C2503D" w14:textId="77777777" w:rsidR="00ED2670" w:rsidRPr="00ED2670" w:rsidRDefault="00ED2670" w:rsidP="00ED2670">
      <w:pPr>
        <w:tabs>
          <w:tab w:val="clear" w:pos="360"/>
        </w:tabs>
        <w:ind w:firstLine="0"/>
        <w:contextualSpacing/>
        <w:rPr>
          <w:sz w:val="20"/>
          <w:szCs w:val="22"/>
        </w:rPr>
      </w:pPr>
      <w:r w:rsidRPr="00ED2670">
        <w:rPr>
          <w:sz w:val="20"/>
          <w:szCs w:val="22"/>
        </w:rPr>
        <w:t>Conference agreement</w:t>
      </w:r>
    </w:p>
    <w:p w14:paraId="56A70859" w14:textId="678CE5C3" w:rsidR="00ED2670" w:rsidRDefault="00ED2670" w:rsidP="00ED2670">
      <w:pPr>
        <w:tabs>
          <w:tab w:val="clear" w:pos="360"/>
        </w:tabs>
        <w:ind w:firstLine="0"/>
        <w:contextualSpacing/>
        <w:rPr>
          <w:sz w:val="20"/>
          <w:szCs w:val="22"/>
        </w:rPr>
      </w:pPr>
      <w:r w:rsidRPr="00ED2670">
        <w:rPr>
          <w:sz w:val="20"/>
          <w:szCs w:val="22"/>
        </w:rPr>
        <w:t>This provision was dropped from the Reconciliation bill be- cause it violates the Byrd Rule (section 313 of Congressional Budg- et Act of 1974).</w:t>
      </w:r>
    </w:p>
    <w:p w14:paraId="23574D1F" w14:textId="77777777" w:rsidR="00ED2670" w:rsidRDefault="00ED2670" w:rsidP="00ED2670">
      <w:pPr>
        <w:tabs>
          <w:tab w:val="clear" w:pos="360"/>
        </w:tabs>
        <w:ind w:firstLine="0"/>
        <w:contextualSpacing/>
        <w:rPr>
          <w:sz w:val="20"/>
          <w:szCs w:val="22"/>
        </w:rPr>
      </w:pPr>
    </w:p>
    <w:p w14:paraId="67366B96" w14:textId="77777777" w:rsidR="00ED2670" w:rsidRDefault="00ED2670" w:rsidP="00ED2670">
      <w:pPr>
        <w:tabs>
          <w:tab w:val="clear" w:pos="360"/>
        </w:tabs>
        <w:ind w:firstLine="0"/>
        <w:contextualSpacing/>
        <w:rPr>
          <w:sz w:val="20"/>
          <w:szCs w:val="22"/>
        </w:rPr>
      </w:pPr>
      <w:bookmarkStart w:id="0" w:name="_GoBack"/>
      <w:bookmarkEnd w:id="0"/>
    </w:p>
    <w:p w14:paraId="49483473" w14:textId="3BD772F6" w:rsidR="00A756CA" w:rsidRDefault="00A756CA">
      <w:pPr>
        <w:tabs>
          <w:tab w:val="clear" w:pos="360"/>
        </w:tabs>
        <w:spacing w:line="240" w:lineRule="auto"/>
        <w:ind w:firstLine="0"/>
        <w:jc w:val="left"/>
        <w:rPr>
          <w:sz w:val="20"/>
          <w:szCs w:val="22"/>
        </w:rPr>
      </w:pPr>
      <w:r>
        <w:rPr>
          <w:sz w:val="20"/>
          <w:szCs w:val="22"/>
        </w:rPr>
        <w:br w:type="page"/>
      </w:r>
    </w:p>
    <w:p w14:paraId="53622B8C" w14:textId="77777777" w:rsidR="00603B1D" w:rsidRDefault="00603B1D" w:rsidP="00603B1D">
      <w:pPr>
        <w:tabs>
          <w:tab w:val="clear" w:pos="360"/>
        </w:tabs>
        <w:ind w:firstLine="0"/>
        <w:contextualSpacing/>
        <w:rPr>
          <w:sz w:val="20"/>
          <w:szCs w:val="22"/>
        </w:rPr>
      </w:pPr>
    </w:p>
    <w:p w14:paraId="1F1E964E" w14:textId="77777777" w:rsidR="00603B1D" w:rsidRPr="005C5EDA" w:rsidRDefault="00603B1D" w:rsidP="00603B1D">
      <w:pPr>
        <w:ind w:firstLine="0"/>
        <w:contextualSpacing/>
        <w:rPr>
          <w:sz w:val="20"/>
        </w:rPr>
      </w:pPr>
    </w:p>
    <w:p w14:paraId="01DA3EF3" w14:textId="77777777" w:rsidR="00603B1D" w:rsidRDefault="00603B1D" w:rsidP="00603B1D">
      <w:pPr>
        <w:ind w:firstLine="0"/>
        <w:contextualSpacing/>
        <w:rPr>
          <w:i/>
          <w:sz w:val="20"/>
          <w:szCs w:val="22"/>
        </w:rPr>
      </w:pPr>
    </w:p>
    <w:p w14:paraId="2CADB031" w14:textId="77777777" w:rsidR="00603B1D" w:rsidRPr="00A55884" w:rsidRDefault="00603B1D" w:rsidP="00603B1D">
      <w:pPr>
        <w:tabs>
          <w:tab w:val="clear" w:pos="360"/>
        </w:tabs>
        <w:ind w:firstLine="0"/>
        <w:contextualSpacing/>
        <w:jc w:val="center"/>
        <w:rPr>
          <w:i/>
          <w:smallCaps/>
          <w:sz w:val="20"/>
          <w:szCs w:val="22"/>
        </w:rPr>
      </w:pPr>
      <w:r w:rsidRPr="00A55884">
        <w:rPr>
          <w:i/>
          <w:smallCaps/>
          <w:sz w:val="20"/>
          <w:szCs w:val="22"/>
        </w:rPr>
        <w:t xml:space="preserve">Miscellaneous Provisions </w:t>
      </w:r>
    </w:p>
    <w:p w14:paraId="1E4D1F52" w14:textId="77777777" w:rsidR="00603B1D" w:rsidRPr="00A55884" w:rsidRDefault="00603B1D" w:rsidP="00603B1D">
      <w:pPr>
        <w:tabs>
          <w:tab w:val="clear" w:pos="360"/>
        </w:tabs>
        <w:ind w:firstLine="0"/>
        <w:contextualSpacing/>
        <w:rPr>
          <w:i/>
          <w:sz w:val="20"/>
          <w:szCs w:val="22"/>
        </w:rPr>
      </w:pPr>
    </w:p>
    <w:p w14:paraId="0FB75D44" w14:textId="77777777" w:rsidR="00603B1D" w:rsidRPr="00A55884" w:rsidRDefault="00603B1D" w:rsidP="00603B1D">
      <w:pPr>
        <w:tabs>
          <w:tab w:val="clear" w:pos="360"/>
        </w:tabs>
        <w:ind w:firstLine="0"/>
        <w:contextualSpacing/>
        <w:jc w:val="center"/>
        <w:rPr>
          <w:i/>
          <w:smallCaps/>
          <w:sz w:val="20"/>
          <w:szCs w:val="22"/>
        </w:rPr>
      </w:pPr>
      <w:r w:rsidRPr="00A55884">
        <w:rPr>
          <w:i/>
          <w:smallCaps/>
          <w:sz w:val="20"/>
          <w:szCs w:val="22"/>
        </w:rPr>
        <w:t xml:space="preserve">foreign affairs and related provisions </w:t>
      </w:r>
    </w:p>
    <w:p w14:paraId="0881B054" w14:textId="77777777" w:rsidR="00603B1D" w:rsidRPr="00A55884" w:rsidRDefault="00603B1D" w:rsidP="00603B1D">
      <w:pPr>
        <w:tabs>
          <w:tab w:val="clear" w:pos="360"/>
        </w:tabs>
        <w:ind w:firstLine="0"/>
        <w:contextualSpacing/>
        <w:rPr>
          <w:i/>
          <w:sz w:val="20"/>
          <w:szCs w:val="22"/>
        </w:rPr>
      </w:pPr>
    </w:p>
    <w:p w14:paraId="725649F3" w14:textId="77777777" w:rsidR="00603B1D" w:rsidRPr="00A55884" w:rsidRDefault="00603B1D" w:rsidP="00603B1D">
      <w:pPr>
        <w:tabs>
          <w:tab w:val="clear" w:pos="360"/>
        </w:tabs>
        <w:ind w:firstLine="0"/>
        <w:contextualSpacing/>
        <w:jc w:val="center"/>
        <w:rPr>
          <w:sz w:val="20"/>
          <w:szCs w:val="22"/>
        </w:rPr>
      </w:pPr>
      <w:r w:rsidRPr="00A55884">
        <w:rPr>
          <w:i/>
          <w:smallCaps/>
          <w:sz w:val="20"/>
          <w:szCs w:val="22"/>
        </w:rPr>
        <w:t xml:space="preserve">foreign affairs </w:t>
      </w:r>
      <w:r>
        <w:rPr>
          <w:i/>
          <w:smallCaps/>
          <w:sz w:val="20"/>
          <w:szCs w:val="22"/>
        </w:rPr>
        <w:t>agencies consolidation</w:t>
      </w:r>
    </w:p>
    <w:p w14:paraId="735FDB65" w14:textId="77777777" w:rsidR="00603B1D" w:rsidRDefault="00603B1D" w:rsidP="00603B1D">
      <w:pPr>
        <w:tabs>
          <w:tab w:val="clear" w:pos="360"/>
        </w:tabs>
        <w:ind w:firstLine="0"/>
        <w:contextualSpacing/>
        <w:rPr>
          <w:i/>
          <w:sz w:val="20"/>
          <w:szCs w:val="22"/>
        </w:rPr>
      </w:pPr>
    </w:p>
    <w:p w14:paraId="3F70B617" w14:textId="77777777" w:rsidR="00603B1D" w:rsidRPr="00A55884" w:rsidRDefault="00603B1D" w:rsidP="00603B1D">
      <w:pPr>
        <w:tabs>
          <w:tab w:val="clear" w:pos="360"/>
        </w:tabs>
        <w:ind w:firstLine="0"/>
        <w:contextualSpacing/>
        <w:rPr>
          <w:i/>
          <w:sz w:val="20"/>
          <w:szCs w:val="22"/>
        </w:rPr>
      </w:pPr>
      <w:r w:rsidRPr="00A55884">
        <w:rPr>
          <w:i/>
          <w:sz w:val="20"/>
          <w:szCs w:val="22"/>
        </w:rPr>
        <w:t>House bill</w:t>
      </w:r>
    </w:p>
    <w:p w14:paraId="620668B2" w14:textId="77777777" w:rsidR="00603B1D" w:rsidRDefault="00603B1D" w:rsidP="00603B1D">
      <w:pPr>
        <w:tabs>
          <w:tab w:val="clear" w:pos="360"/>
        </w:tabs>
        <w:ind w:firstLine="0"/>
        <w:contextualSpacing/>
        <w:rPr>
          <w:sz w:val="20"/>
          <w:szCs w:val="22"/>
        </w:rPr>
      </w:pPr>
    </w:p>
    <w:p w14:paraId="2AEB546D" w14:textId="77777777" w:rsidR="00603B1D" w:rsidRPr="00A55884" w:rsidRDefault="00603B1D" w:rsidP="00603B1D">
      <w:pPr>
        <w:tabs>
          <w:tab w:val="clear" w:pos="360"/>
        </w:tabs>
        <w:contextualSpacing/>
        <w:rPr>
          <w:sz w:val="20"/>
          <w:szCs w:val="22"/>
        </w:rPr>
      </w:pPr>
      <w:r w:rsidRPr="00A55884">
        <w:rPr>
          <w:sz w:val="20"/>
          <w:szCs w:val="22"/>
        </w:rPr>
        <w:t>Section 6002 of the House bill would have enacted into law division A of H.R. 1561, the Foreign Affairs Agencies Consolidation Act of 1995. The Act reforms the foreign affairs institutions that have grown up over the last forty years and adapts them to the requirements of the post-Cold Ware era.</w:t>
      </w:r>
    </w:p>
    <w:p w14:paraId="21129252" w14:textId="77777777" w:rsidR="00603B1D" w:rsidRDefault="00603B1D" w:rsidP="00603B1D">
      <w:pPr>
        <w:tabs>
          <w:tab w:val="clear" w:pos="360"/>
        </w:tabs>
        <w:ind w:firstLine="0"/>
        <w:contextualSpacing/>
        <w:rPr>
          <w:sz w:val="20"/>
          <w:szCs w:val="22"/>
        </w:rPr>
      </w:pPr>
    </w:p>
    <w:p w14:paraId="60841A85" w14:textId="77777777" w:rsidR="00603B1D" w:rsidRPr="00A55884" w:rsidRDefault="00603B1D" w:rsidP="00603B1D">
      <w:pPr>
        <w:tabs>
          <w:tab w:val="clear" w:pos="360"/>
        </w:tabs>
        <w:ind w:firstLine="0"/>
        <w:contextualSpacing/>
        <w:rPr>
          <w:i/>
          <w:sz w:val="20"/>
          <w:szCs w:val="22"/>
        </w:rPr>
      </w:pPr>
      <w:r w:rsidRPr="00A55884">
        <w:rPr>
          <w:i/>
          <w:sz w:val="20"/>
          <w:szCs w:val="22"/>
        </w:rPr>
        <w:t>Senate amendment</w:t>
      </w:r>
    </w:p>
    <w:p w14:paraId="46FA4C23" w14:textId="77777777" w:rsidR="00603B1D" w:rsidRDefault="00603B1D" w:rsidP="00603B1D">
      <w:pPr>
        <w:tabs>
          <w:tab w:val="clear" w:pos="360"/>
        </w:tabs>
        <w:ind w:firstLine="0"/>
        <w:contextualSpacing/>
        <w:rPr>
          <w:sz w:val="20"/>
          <w:szCs w:val="22"/>
        </w:rPr>
      </w:pPr>
    </w:p>
    <w:p w14:paraId="0B47C32B" w14:textId="77777777" w:rsidR="00603B1D" w:rsidRPr="00A55884" w:rsidRDefault="00603B1D" w:rsidP="00603B1D">
      <w:pPr>
        <w:tabs>
          <w:tab w:val="clear" w:pos="360"/>
        </w:tabs>
        <w:contextualSpacing/>
        <w:rPr>
          <w:sz w:val="20"/>
          <w:szCs w:val="22"/>
        </w:rPr>
      </w:pPr>
      <w:r w:rsidRPr="00A55884">
        <w:rPr>
          <w:sz w:val="20"/>
          <w:szCs w:val="22"/>
        </w:rPr>
        <w:t>The Senate amendment contained no comparable provision.</w:t>
      </w:r>
    </w:p>
    <w:p w14:paraId="5B17040A" w14:textId="77777777" w:rsidR="00603B1D" w:rsidRDefault="00603B1D" w:rsidP="00603B1D">
      <w:pPr>
        <w:tabs>
          <w:tab w:val="clear" w:pos="360"/>
        </w:tabs>
        <w:ind w:firstLine="0"/>
        <w:contextualSpacing/>
        <w:rPr>
          <w:sz w:val="20"/>
          <w:szCs w:val="22"/>
        </w:rPr>
      </w:pPr>
    </w:p>
    <w:p w14:paraId="1D02CF0C" w14:textId="77777777" w:rsidR="00603B1D" w:rsidRPr="00A55884" w:rsidRDefault="00603B1D" w:rsidP="00603B1D">
      <w:pPr>
        <w:tabs>
          <w:tab w:val="clear" w:pos="360"/>
        </w:tabs>
        <w:ind w:firstLine="0"/>
        <w:contextualSpacing/>
        <w:rPr>
          <w:i/>
          <w:sz w:val="20"/>
          <w:szCs w:val="22"/>
        </w:rPr>
      </w:pPr>
      <w:r w:rsidRPr="00A55884">
        <w:rPr>
          <w:i/>
          <w:sz w:val="20"/>
          <w:szCs w:val="22"/>
        </w:rPr>
        <w:t>Conference agreement</w:t>
      </w:r>
    </w:p>
    <w:p w14:paraId="0FCDC9EB" w14:textId="77777777" w:rsidR="00603B1D" w:rsidRDefault="00603B1D" w:rsidP="00603B1D">
      <w:pPr>
        <w:tabs>
          <w:tab w:val="clear" w:pos="360"/>
        </w:tabs>
        <w:ind w:firstLine="0"/>
        <w:contextualSpacing/>
        <w:rPr>
          <w:sz w:val="20"/>
          <w:szCs w:val="22"/>
        </w:rPr>
      </w:pPr>
    </w:p>
    <w:p w14:paraId="64C7E594" w14:textId="77777777" w:rsidR="00603B1D" w:rsidRPr="00A55884" w:rsidRDefault="00603B1D" w:rsidP="00603B1D">
      <w:pPr>
        <w:tabs>
          <w:tab w:val="clear" w:pos="360"/>
        </w:tabs>
        <w:contextualSpacing/>
        <w:rPr>
          <w:sz w:val="20"/>
          <w:szCs w:val="22"/>
        </w:rPr>
      </w:pPr>
      <w:r w:rsidRPr="00A55884">
        <w:rPr>
          <w:sz w:val="20"/>
          <w:szCs w:val="22"/>
        </w:rPr>
        <w:t>The conferences concluded that the application of the Byrd Rule (section 313 of the Congressional Budget Act) against the relevant provision of the House bill could not be avoided if reported as part of the conference agreement and, accordingly, agreed to omit the provision from the conference agreement.</w:t>
      </w:r>
    </w:p>
    <w:p w14:paraId="63BF5B38" w14:textId="77777777" w:rsidR="00603B1D" w:rsidRDefault="00603B1D" w:rsidP="00603B1D">
      <w:pPr>
        <w:tabs>
          <w:tab w:val="clear" w:pos="360"/>
        </w:tabs>
        <w:ind w:firstLine="0"/>
        <w:contextualSpacing/>
        <w:rPr>
          <w:sz w:val="20"/>
          <w:szCs w:val="22"/>
        </w:rPr>
      </w:pPr>
    </w:p>
    <w:p w14:paraId="3F1B683B" w14:textId="77777777" w:rsidR="00603B1D" w:rsidRPr="00A55884" w:rsidRDefault="00603B1D" w:rsidP="00603B1D">
      <w:pPr>
        <w:tabs>
          <w:tab w:val="clear" w:pos="360"/>
        </w:tabs>
        <w:ind w:firstLine="0"/>
        <w:contextualSpacing/>
        <w:jc w:val="center"/>
        <w:rPr>
          <w:i/>
          <w:smallCaps/>
          <w:sz w:val="20"/>
          <w:szCs w:val="22"/>
        </w:rPr>
      </w:pPr>
      <w:r w:rsidRPr="00A55884">
        <w:rPr>
          <w:i/>
          <w:smallCaps/>
          <w:sz w:val="20"/>
          <w:szCs w:val="22"/>
        </w:rPr>
        <w:t>cuban liberty and democratic solidarity (libertad) act of 1995</w:t>
      </w:r>
    </w:p>
    <w:p w14:paraId="197A8710" w14:textId="77777777" w:rsidR="00603B1D" w:rsidRDefault="00603B1D" w:rsidP="00603B1D">
      <w:pPr>
        <w:tabs>
          <w:tab w:val="clear" w:pos="360"/>
        </w:tabs>
        <w:ind w:firstLine="0"/>
        <w:contextualSpacing/>
        <w:rPr>
          <w:sz w:val="20"/>
          <w:szCs w:val="22"/>
        </w:rPr>
      </w:pPr>
    </w:p>
    <w:p w14:paraId="0C9C2C4F" w14:textId="77777777" w:rsidR="00603B1D" w:rsidRPr="00A55884" w:rsidRDefault="00603B1D" w:rsidP="00603B1D">
      <w:pPr>
        <w:tabs>
          <w:tab w:val="clear" w:pos="360"/>
        </w:tabs>
        <w:ind w:firstLine="0"/>
        <w:contextualSpacing/>
        <w:rPr>
          <w:i/>
          <w:sz w:val="20"/>
          <w:szCs w:val="22"/>
        </w:rPr>
      </w:pPr>
      <w:r w:rsidRPr="00A55884">
        <w:rPr>
          <w:i/>
          <w:sz w:val="20"/>
          <w:szCs w:val="22"/>
        </w:rPr>
        <w:t>House bill</w:t>
      </w:r>
    </w:p>
    <w:p w14:paraId="5E5C8EB7" w14:textId="77777777" w:rsidR="00603B1D" w:rsidRDefault="00603B1D" w:rsidP="00603B1D">
      <w:pPr>
        <w:tabs>
          <w:tab w:val="clear" w:pos="360"/>
        </w:tabs>
        <w:ind w:firstLine="0"/>
        <w:contextualSpacing/>
        <w:rPr>
          <w:sz w:val="20"/>
          <w:szCs w:val="22"/>
        </w:rPr>
      </w:pPr>
    </w:p>
    <w:p w14:paraId="1FDBEF47" w14:textId="77777777" w:rsidR="00603B1D" w:rsidRPr="00A55884" w:rsidRDefault="00603B1D" w:rsidP="00603B1D">
      <w:pPr>
        <w:tabs>
          <w:tab w:val="clear" w:pos="360"/>
        </w:tabs>
        <w:contextualSpacing/>
        <w:rPr>
          <w:sz w:val="20"/>
          <w:szCs w:val="22"/>
        </w:rPr>
      </w:pPr>
      <w:r w:rsidRPr="00A55884">
        <w:rPr>
          <w:sz w:val="20"/>
          <w:szCs w:val="22"/>
        </w:rPr>
        <w:t>The House bill would have enacted legislation identical to H.R. 927, as passed by the House of Representatives. H.R. 927 would reaffirm the U.S. policy continuing th</w:t>
      </w:r>
      <w:r>
        <w:rPr>
          <w:sz w:val="20"/>
          <w:szCs w:val="22"/>
        </w:rPr>
        <w:t>e economic and political isola</w:t>
      </w:r>
      <w:r w:rsidRPr="00A55884">
        <w:rPr>
          <w:sz w:val="20"/>
          <w:szCs w:val="22"/>
        </w:rPr>
        <w:t>tion of the Castro regime and would protect the property interests of U.S. citizens whose property was confiscated by that regime. The bill would also have required immediate planning for U.S. support for a democratic transition in Cuba.</w:t>
      </w:r>
    </w:p>
    <w:p w14:paraId="537746BE" w14:textId="77777777" w:rsidR="00603B1D" w:rsidRDefault="00603B1D" w:rsidP="00603B1D">
      <w:pPr>
        <w:tabs>
          <w:tab w:val="clear" w:pos="360"/>
        </w:tabs>
        <w:ind w:firstLine="0"/>
        <w:contextualSpacing/>
        <w:rPr>
          <w:i/>
          <w:sz w:val="20"/>
          <w:szCs w:val="22"/>
        </w:rPr>
      </w:pPr>
    </w:p>
    <w:p w14:paraId="21E1B999" w14:textId="77777777" w:rsidR="00603B1D" w:rsidRDefault="00603B1D" w:rsidP="00603B1D">
      <w:pPr>
        <w:tabs>
          <w:tab w:val="clear" w:pos="360"/>
        </w:tabs>
        <w:ind w:firstLine="0"/>
        <w:contextualSpacing/>
        <w:rPr>
          <w:i/>
          <w:sz w:val="20"/>
          <w:szCs w:val="22"/>
        </w:rPr>
      </w:pPr>
      <w:r w:rsidRPr="002A6496">
        <w:rPr>
          <w:i/>
          <w:sz w:val="20"/>
          <w:szCs w:val="22"/>
        </w:rPr>
        <w:t xml:space="preserve">Senate amendment </w:t>
      </w:r>
    </w:p>
    <w:p w14:paraId="6B99DC80" w14:textId="77777777" w:rsidR="00603B1D" w:rsidRDefault="00603B1D" w:rsidP="00603B1D">
      <w:pPr>
        <w:tabs>
          <w:tab w:val="clear" w:pos="360"/>
        </w:tabs>
        <w:ind w:firstLine="0"/>
        <w:contextualSpacing/>
        <w:rPr>
          <w:i/>
          <w:sz w:val="20"/>
          <w:szCs w:val="22"/>
        </w:rPr>
      </w:pPr>
    </w:p>
    <w:p w14:paraId="08AD0401" w14:textId="77777777" w:rsidR="00603B1D" w:rsidRPr="002A6496" w:rsidRDefault="00603B1D" w:rsidP="00603B1D">
      <w:pPr>
        <w:tabs>
          <w:tab w:val="clear" w:pos="360"/>
        </w:tabs>
        <w:contextualSpacing/>
        <w:rPr>
          <w:sz w:val="20"/>
          <w:szCs w:val="22"/>
        </w:rPr>
      </w:pPr>
      <w:r w:rsidRPr="002A6496">
        <w:rPr>
          <w:sz w:val="20"/>
          <w:szCs w:val="22"/>
        </w:rPr>
        <w:t>Senate amendment contained no comparable provision.</w:t>
      </w:r>
    </w:p>
    <w:p w14:paraId="707F443F" w14:textId="77777777" w:rsidR="00603B1D" w:rsidRDefault="00603B1D" w:rsidP="00603B1D">
      <w:pPr>
        <w:tabs>
          <w:tab w:val="clear" w:pos="360"/>
        </w:tabs>
        <w:ind w:firstLine="0"/>
        <w:contextualSpacing/>
        <w:rPr>
          <w:i/>
          <w:sz w:val="20"/>
          <w:szCs w:val="22"/>
        </w:rPr>
      </w:pPr>
    </w:p>
    <w:p w14:paraId="5D6A1354" w14:textId="77777777" w:rsidR="00603B1D" w:rsidRDefault="00603B1D" w:rsidP="00603B1D">
      <w:pPr>
        <w:tabs>
          <w:tab w:val="clear" w:pos="360"/>
        </w:tabs>
        <w:ind w:firstLine="0"/>
        <w:contextualSpacing/>
        <w:rPr>
          <w:i/>
          <w:sz w:val="20"/>
          <w:szCs w:val="22"/>
        </w:rPr>
      </w:pPr>
      <w:r w:rsidRPr="002A6496">
        <w:rPr>
          <w:i/>
          <w:sz w:val="20"/>
          <w:szCs w:val="22"/>
        </w:rPr>
        <w:t>Conference agreement</w:t>
      </w:r>
    </w:p>
    <w:p w14:paraId="497473D4" w14:textId="77777777" w:rsidR="00603B1D" w:rsidRDefault="00603B1D" w:rsidP="00603B1D">
      <w:pPr>
        <w:tabs>
          <w:tab w:val="clear" w:pos="360"/>
        </w:tabs>
        <w:ind w:firstLine="0"/>
        <w:contextualSpacing/>
        <w:rPr>
          <w:i/>
          <w:sz w:val="20"/>
          <w:szCs w:val="22"/>
        </w:rPr>
      </w:pPr>
    </w:p>
    <w:p w14:paraId="138C5E97" w14:textId="77777777" w:rsidR="00603B1D" w:rsidRPr="002A6496" w:rsidRDefault="00603B1D" w:rsidP="00603B1D">
      <w:pPr>
        <w:tabs>
          <w:tab w:val="clear" w:pos="360"/>
        </w:tabs>
        <w:contextualSpacing/>
        <w:rPr>
          <w:sz w:val="20"/>
          <w:szCs w:val="22"/>
        </w:rPr>
      </w:pPr>
      <w:r w:rsidRPr="002A6496">
        <w:rPr>
          <w:sz w:val="20"/>
          <w:szCs w:val="22"/>
        </w:rPr>
        <w:t>The conferences concluded that the application of the Byrd Rule (section 313 of the Congression</w:t>
      </w:r>
      <w:r>
        <w:rPr>
          <w:sz w:val="20"/>
          <w:szCs w:val="22"/>
        </w:rPr>
        <w:t>al Budget Act) against the rel</w:t>
      </w:r>
      <w:r w:rsidRPr="002A6496">
        <w:rPr>
          <w:sz w:val="20"/>
          <w:szCs w:val="22"/>
        </w:rPr>
        <w:t>evant provision of the House bill could not be avoided if reported as part of the conference agreement and, accordingly, agreed to omit the provision from the conference agreement.</w:t>
      </w:r>
    </w:p>
    <w:p w14:paraId="0B1580C7" w14:textId="77777777" w:rsidR="00603B1D" w:rsidRDefault="00603B1D" w:rsidP="00603B1D">
      <w:pPr>
        <w:tabs>
          <w:tab w:val="clear" w:pos="360"/>
        </w:tabs>
        <w:ind w:firstLine="0"/>
        <w:contextualSpacing/>
        <w:rPr>
          <w:i/>
          <w:sz w:val="20"/>
          <w:szCs w:val="22"/>
        </w:rPr>
      </w:pPr>
    </w:p>
    <w:p w14:paraId="52FA156E" w14:textId="77777777" w:rsidR="00603B1D" w:rsidRPr="002A6496" w:rsidRDefault="00603B1D" w:rsidP="00603B1D">
      <w:pPr>
        <w:tabs>
          <w:tab w:val="clear" w:pos="360"/>
        </w:tabs>
        <w:ind w:firstLine="0"/>
        <w:contextualSpacing/>
        <w:jc w:val="center"/>
        <w:rPr>
          <w:i/>
          <w:smallCaps/>
          <w:sz w:val="20"/>
          <w:szCs w:val="22"/>
        </w:rPr>
      </w:pPr>
      <w:r w:rsidRPr="002A6496">
        <w:rPr>
          <w:i/>
          <w:smallCaps/>
          <w:sz w:val="20"/>
          <w:szCs w:val="22"/>
        </w:rPr>
        <w:t>lease-purchase</w:t>
      </w:r>
    </w:p>
    <w:p w14:paraId="5F14ED35" w14:textId="77777777" w:rsidR="00603B1D" w:rsidRDefault="00603B1D" w:rsidP="00603B1D">
      <w:pPr>
        <w:tabs>
          <w:tab w:val="clear" w:pos="360"/>
        </w:tabs>
        <w:ind w:firstLine="0"/>
        <w:contextualSpacing/>
        <w:rPr>
          <w:sz w:val="20"/>
          <w:szCs w:val="22"/>
        </w:rPr>
      </w:pPr>
    </w:p>
    <w:p w14:paraId="40DCF8B3" w14:textId="77777777" w:rsidR="00603B1D" w:rsidRPr="00183728" w:rsidRDefault="00603B1D" w:rsidP="00603B1D">
      <w:pPr>
        <w:contextualSpacing/>
        <w:rPr>
          <w:sz w:val="20"/>
          <w:szCs w:val="22"/>
        </w:rPr>
      </w:pPr>
      <w:r w:rsidRPr="00183728">
        <w:rPr>
          <w:sz w:val="20"/>
          <w:szCs w:val="22"/>
        </w:rPr>
        <w:t>The House bill contained no comparable provision.</w:t>
      </w:r>
    </w:p>
    <w:p w14:paraId="783DBAD3" w14:textId="77777777" w:rsidR="00603B1D" w:rsidRDefault="00603B1D" w:rsidP="00603B1D">
      <w:pPr>
        <w:tabs>
          <w:tab w:val="clear" w:pos="360"/>
        </w:tabs>
        <w:ind w:firstLine="0"/>
        <w:contextualSpacing/>
        <w:rPr>
          <w:sz w:val="20"/>
          <w:szCs w:val="22"/>
        </w:rPr>
      </w:pPr>
    </w:p>
    <w:p w14:paraId="73351BA6" w14:textId="77777777" w:rsidR="00603B1D" w:rsidRPr="00183728" w:rsidRDefault="00603B1D" w:rsidP="00603B1D">
      <w:pPr>
        <w:tabs>
          <w:tab w:val="clear" w:pos="360"/>
        </w:tabs>
        <w:ind w:firstLine="0"/>
        <w:contextualSpacing/>
        <w:rPr>
          <w:i/>
          <w:sz w:val="20"/>
          <w:szCs w:val="22"/>
        </w:rPr>
      </w:pPr>
      <w:r w:rsidRPr="00183728">
        <w:rPr>
          <w:i/>
          <w:sz w:val="20"/>
          <w:szCs w:val="22"/>
        </w:rPr>
        <w:t>House bill</w:t>
      </w:r>
    </w:p>
    <w:p w14:paraId="577297D4" w14:textId="77777777" w:rsidR="00603B1D" w:rsidRDefault="00603B1D" w:rsidP="00603B1D">
      <w:pPr>
        <w:tabs>
          <w:tab w:val="clear" w:pos="360"/>
        </w:tabs>
        <w:ind w:firstLine="0"/>
        <w:contextualSpacing/>
        <w:rPr>
          <w:sz w:val="20"/>
          <w:szCs w:val="22"/>
        </w:rPr>
      </w:pPr>
    </w:p>
    <w:p w14:paraId="623788D7" w14:textId="77777777" w:rsidR="00603B1D" w:rsidRDefault="00603B1D" w:rsidP="00603B1D">
      <w:pPr>
        <w:tabs>
          <w:tab w:val="clear" w:pos="360"/>
        </w:tabs>
        <w:contextualSpacing/>
        <w:rPr>
          <w:sz w:val="20"/>
          <w:szCs w:val="22"/>
        </w:rPr>
      </w:pPr>
      <w:r>
        <w:rPr>
          <w:sz w:val="20"/>
          <w:szCs w:val="22"/>
        </w:rPr>
        <w:t xml:space="preserve">The House bill </w:t>
      </w:r>
      <w:r w:rsidRPr="002A6496">
        <w:rPr>
          <w:sz w:val="20"/>
          <w:szCs w:val="22"/>
        </w:rPr>
        <w:t>contained no comparable provision.</w:t>
      </w:r>
    </w:p>
    <w:p w14:paraId="07897E5E" w14:textId="77777777" w:rsidR="00603B1D" w:rsidRDefault="00603B1D" w:rsidP="00603B1D">
      <w:pPr>
        <w:tabs>
          <w:tab w:val="clear" w:pos="360"/>
        </w:tabs>
        <w:ind w:firstLine="0"/>
        <w:contextualSpacing/>
        <w:rPr>
          <w:sz w:val="20"/>
          <w:szCs w:val="22"/>
        </w:rPr>
      </w:pPr>
    </w:p>
    <w:p w14:paraId="40C1A2F5" w14:textId="77777777" w:rsidR="00603B1D" w:rsidRPr="00183728" w:rsidRDefault="00603B1D" w:rsidP="00603B1D">
      <w:pPr>
        <w:ind w:firstLine="0"/>
        <w:contextualSpacing/>
        <w:rPr>
          <w:i/>
          <w:sz w:val="20"/>
          <w:szCs w:val="22"/>
        </w:rPr>
      </w:pPr>
      <w:r w:rsidRPr="00183728">
        <w:rPr>
          <w:i/>
          <w:sz w:val="20"/>
          <w:szCs w:val="22"/>
        </w:rPr>
        <w:t>Senate amendment</w:t>
      </w:r>
    </w:p>
    <w:p w14:paraId="5F955D6E" w14:textId="77777777" w:rsidR="00603B1D" w:rsidRDefault="00603B1D" w:rsidP="00603B1D">
      <w:pPr>
        <w:ind w:firstLine="0"/>
        <w:contextualSpacing/>
        <w:rPr>
          <w:sz w:val="20"/>
          <w:szCs w:val="22"/>
        </w:rPr>
      </w:pPr>
    </w:p>
    <w:p w14:paraId="002E294B" w14:textId="77777777" w:rsidR="00603B1D" w:rsidRPr="00183728" w:rsidRDefault="00603B1D" w:rsidP="00603B1D">
      <w:pPr>
        <w:contextualSpacing/>
        <w:rPr>
          <w:sz w:val="20"/>
          <w:szCs w:val="22"/>
        </w:rPr>
      </w:pPr>
      <w:r w:rsidRPr="00183728">
        <w:rPr>
          <w:sz w:val="20"/>
          <w:szCs w:val="22"/>
        </w:rPr>
        <w:t>The Senate amendment would authorize the Department of State to acquire housing and other facilities overseas through lease-purchase arrangements. Authority is granted only within appropriated amounts and upon certification that the arrangement will result in less cost than direct purchase or construction.</w:t>
      </w:r>
    </w:p>
    <w:p w14:paraId="05F2DE0B" w14:textId="77777777" w:rsidR="00603B1D" w:rsidRDefault="00603B1D" w:rsidP="00603B1D">
      <w:pPr>
        <w:ind w:firstLine="0"/>
        <w:contextualSpacing/>
        <w:rPr>
          <w:sz w:val="20"/>
          <w:szCs w:val="22"/>
        </w:rPr>
      </w:pPr>
    </w:p>
    <w:p w14:paraId="513CFD86" w14:textId="77777777" w:rsidR="00603B1D" w:rsidRPr="00183728" w:rsidRDefault="00603B1D" w:rsidP="00603B1D">
      <w:pPr>
        <w:ind w:firstLine="0"/>
        <w:contextualSpacing/>
        <w:rPr>
          <w:i/>
          <w:sz w:val="20"/>
          <w:szCs w:val="22"/>
        </w:rPr>
      </w:pPr>
      <w:r w:rsidRPr="00183728">
        <w:rPr>
          <w:i/>
          <w:sz w:val="20"/>
          <w:szCs w:val="22"/>
        </w:rPr>
        <w:t>Conference agreement</w:t>
      </w:r>
    </w:p>
    <w:p w14:paraId="2BD6E85D" w14:textId="77777777" w:rsidR="00603B1D" w:rsidRDefault="00603B1D" w:rsidP="00603B1D">
      <w:pPr>
        <w:ind w:firstLine="0"/>
        <w:contextualSpacing/>
        <w:rPr>
          <w:sz w:val="20"/>
          <w:szCs w:val="22"/>
        </w:rPr>
      </w:pPr>
    </w:p>
    <w:p w14:paraId="6E9D13F2" w14:textId="77777777" w:rsidR="00603B1D" w:rsidRPr="00183728" w:rsidRDefault="00603B1D" w:rsidP="00603B1D">
      <w:pPr>
        <w:contextualSpacing/>
        <w:rPr>
          <w:sz w:val="20"/>
          <w:szCs w:val="22"/>
        </w:rPr>
      </w:pPr>
      <w:r w:rsidRPr="00183728">
        <w:rPr>
          <w:sz w:val="20"/>
          <w:szCs w:val="22"/>
        </w:rPr>
        <w:t>The conferences concluded that this provision would likely be subject to the application of the Byrd Rule (section 313 of the Congressional Budget Act) and, accordingly, agreed to omit the provision from the conference agreement.</w:t>
      </w:r>
    </w:p>
    <w:p w14:paraId="1B1314CA" w14:textId="77777777" w:rsidR="00603B1D" w:rsidRDefault="00603B1D" w:rsidP="00603B1D">
      <w:pPr>
        <w:ind w:firstLine="0"/>
        <w:contextualSpacing/>
        <w:rPr>
          <w:sz w:val="20"/>
          <w:szCs w:val="22"/>
        </w:rPr>
      </w:pPr>
    </w:p>
    <w:p w14:paraId="4611562F" w14:textId="77777777" w:rsidR="00603B1D" w:rsidRPr="00BF51AE" w:rsidRDefault="00603B1D" w:rsidP="00603B1D">
      <w:pPr>
        <w:ind w:firstLine="0"/>
        <w:contextualSpacing/>
        <w:jc w:val="center"/>
        <w:rPr>
          <w:i/>
          <w:smallCaps/>
          <w:sz w:val="20"/>
          <w:szCs w:val="22"/>
        </w:rPr>
      </w:pPr>
      <w:r w:rsidRPr="00BF51AE">
        <w:rPr>
          <w:i/>
          <w:smallCaps/>
          <w:sz w:val="20"/>
          <w:szCs w:val="22"/>
        </w:rPr>
        <w:t>budget enforcement discretionary spending limits</w:t>
      </w:r>
    </w:p>
    <w:p w14:paraId="222429E2" w14:textId="77777777" w:rsidR="00603B1D" w:rsidRDefault="00603B1D" w:rsidP="00603B1D">
      <w:pPr>
        <w:ind w:firstLine="0"/>
        <w:contextualSpacing/>
        <w:rPr>
          <w:sz w:val="20"/>
          <w:szCs w:val="22"/>
        </w:rPr>
      </w:pPr>
    </w:p>
    <w:p w14:paraId="606790A7" w14:textId="77777777" w:rsidR="00603B1D" w:rsidRPr="00183728" w:rsidRDefault="00603B1D" w:rsidP="00603B1D">
      <w:pPr>
        <w:ind w:firstLine="0"/>
        <w:contextualSpacing/>
        <w:rPr>
          <w:i/>
          <w:sz w:val="20"/>
          <w:szCs w:val="22"/>
        </w:rPr>
      </w:pPr>
      <w:r w:rsidRPr="00183728">
        <w:rPr>
          <w:i/>
          <w:sz w:val="20"/>
          <w:szCs w:val="22"/>
        </w:rPr>
        <w:t>House bill</w:t>
      </w:r>
    </w:p>
    <w:p w14:paraId="00253070" w14:textId="77777777" w:rsidR="00603B1D" w:rsidRDefault="00603B1D" w:rsidP="00603B1D">
      <w:pPr>
        <w:ind w:firstLine="0"/>
        <w:contextualSpacing/>
        <w:rPr>
          <w:sz w:val="20"/>
          <w:szCs w:val="22"/>
        </w:rPr>
      </w:pPr>
    </w:p>
    <w:p w14:paraId="2DBFDD07" w14:textId="77777777" w:rsidR="00603B1D" w:rsidRPr="00183728" w:rsidRDefault="00603B1D" w:rsidP="00603B1D">
      <w:pPr>
        <w:contextualSpacing/>
        <w:rPr>
          <w:sz w:val="20"/>
          <w:szCs w:val="22"/>
        </w:rPr>
      </w:pPr>
      <w:r w:rsidRPr="00183728">
        <w:rPr>
          <w:sz w:val="20"/>
          <w:szCs w:val="22"/>
        </w:rPr>
        <w:t>Reduces the discretionary spending limits from current law levels for fiscal years 1996, 1997, and 1998. Extends spending limits through fiscal year 2002. Further reduces spending limits by $12 billion for 1997-2002 levels in budget resolution conference report.</w:t>
      </w:r>
    </w:p>
    <w:p w14:paraId="348F330E" w14:textId="77777777" w:rsidR="00603B1D" w:rsidRDefault="00603B1D" w:rsidP="00603B1D">
      <w:pPr>
        <w:ind w:firstLine="0"/>
        <w:contextualSpacing/>
        <w:rPr>
          <w:sz w:val="20"/>
          <w:szCs w:val="22"/>
        </w:rPr>
      </w:pPr>
    </w:p>
    <w:p w14:paraId="74A67C52" w14:textId="77777777" w:rsidR="00603B1D" w:rsidRPr="00183728" w:rsidRDefault="00603B1D" w:rsidP="00603B1D">
      <w:pPr>
        <w:ind w:firstLine="0"/>
        <w:contextualSpacing/>
        <w:rPr>
          <w:i/>
          <w:sz w:val="20"/>
          <w:szCs w:val="22"/>
        </w:rPr>
      </w:pPr>
      <w:r w:rsidRPr="00183728">
        <w:rPr>
          <w:i/>
          <w:sz w:val="20"/>
          <w:szCs w:val="22"/>
        </w:rPr>
        <w:t>Senate amendment</w:t>
      </w:r>
    </w:p>
    <w:p w14:paraId="31FC46A2" w14:textId="77777777" w:rsidR="00603B1D" w:rsidRDefault="00603B1D" w:rsidP="00603B1D">
      <w:pPr>
        <w:ind w:firstLine="0"/>
        <w:contextualSpacing/>
        <w:rPr>
          <w:sz w:val="20"/>
          <w:szCs w:val="22"/>
        </w:rPr>
      </w:pPr>
    </w:p>
    <w:p w14:paraId="362E7D9C"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30958B76" w14:textId="77777777" w:rsidR="00603B1D" w:rsidRDefault="00603B1D" w:rsidP="00603B1D">
      <w:pPr>
        <w:ind w:firstLine="0"/>
        <w:contextualSpacing/>
        <w:rPr>
          <w:sz w:val="20"/>
          <w:szCs w:val="22"/>
        </w:rPr>
      </w:pPr>
    </w:p>
    <w:p w14:paraId="7413F3C6" w14:textId="77777777" w:rsidR="00603B1D" w:rsidRPr="00183728" w:rsidRDefault="00603B1D" w:rsidP="00603B1D">
      <w:pPr>
        <w:ind w:firstLine="0"/>
        <w:contextualSpacing/>
        <w:rPr>
          <w:i/>
          <w:sz w:val="20"/>
          <w:szCs w:val="22"/>
        </w:rPr>
      </w:pPr>
      <w:r w:rsidRPr="00183728">
        <w:rPr>
          <w:i/>
          <w:sz w:val="20"/>
          <w:szCs w:val="22"/>
        </w:rPr>
        <w:t>Conference agreement</w:t>
      </w:r>
    </w:p>
    <w:p w14:paraId="3C7BDED4" w14:textId="77777777" w:rsidR="00603B1D" w:rsidRDefault="00603B1D" w:rsidP="00603B1D">
      <w:pPr>
        <w:ind w:firstLine="0"/>
        <w:contextualSpacing/>
        <w:rPr>
          <w:sz w:val="20"/>
          <w:szCs w:val="22"/>
        </w:rPr>
      </w:pPr>
    </w:p>
    <w:p w14:paraId="77203411"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297A7433" w14:textId="77777777" w:rsidR="00603B1D" w:rsidRDefault="00603B1D" w:rsidP="00603B1D">
      <w:pPr>
        <w:ind w:firstLine="0"/>
        <w:contextualSpacing/>
        <w:rPr>
          <w:sz w:val="20"/>
          <w:szCs w:val="22"/>
        </w:rPr>
      </w:pPr>
    </w:p>
    <w:p w14:paraId="59C8A477" w14:textId="77777777" w:rsidR="00603B1D" w:rsidRPr="00897916" w:rsidRDefault="00603B1D" w:rsidP="00603B1D">
      <w:pPr>
        <w:ind w:firstLine="0"/>
        <w:contextualSpacing/>
        <w:jc w:val="center"/>
        <w:rPr>
          <w:smallCaps/>
          <w:sz w:val="20"/>
          <w:szCs w:val="22"/>
        </w:rPr>
      </w:pPr>
      <w:r w:rsidRPr="00897916">
        <w:rPr>
          <w:smallCaps/>
          <w:sz w:val="20"/>
          <w:szCs w:val="22"/>
        </w:rPr>
        <w:t>crime trust fund spending levels</w:t>
      </w:r>
    </w:p>
    <w:p w14:paraId="015A3E34" w14:textId="77777777" w:rsidR="00603B1D" w:rsidRDefault="00603B1D" w:rsidP="00603B1D">
      <w:pPr>
        <w:ind w:firstLine="0"/>
        <w:contextualSpacing/>
        <w:rPr>
          <w:sz w:val="20"/>
          <w:szCs w:val="22"/>
        </w:rPr>
      </w:pPr>
    </w:p>
    <w:p w14:paraId="7E11039D" w14:textId="77777777" w:rsidR="00603B1D" w:rsidRPr="00897916" w:rsidRDefault="00603B1D" w:rsidP="00603B1D">
      <w:pPr>
        <w:ind w:firstLine="0"/>
        <w:contextualSpacing/>
        <w:rPr>
          <w:i/>
          <w:sz w:val="20"/>
          <w:szCs w:val="22"/>
        </w:rPr>
      </w:pPr>
      <w:r w:rsidRPr="00897916">
        <w:rPr>
          <w:i/>
          <w:sz w:val="20"/>
          <w:szCs w:val="22"/>
        </w:rPr>
        <w:t>House bill</w:t>
      </w:r>
    </w:p>
    <w:p w14:paraId="6DC49D1D" w14:textId="77777777" w:rsidR="00603B1D" w:rsidRDefault="00603B1D" w:rsidP="00603B1D">
      <w:pPr>
        <w:ind w:firstLine="0"/>
        <w:contextualSpacing/>
        <w:rPr>
          <w:sz w:val="20"/>
          <w:szCs w:val="22"/>
        </w:rPr>
      </w:pPr>
    </w:p>
    <w:p w14:paraId="2ACC4950" w14:textId="77777777" w:rsidR="00603B1D" w:rsidRPr="00183728" w:rsidRDefault="00603B1D" w:rsidP="00603B1D">
      <w:pPr>
        <w:contextualSpacing/>
        <w:rPr>
          <w:sz w:val="20"/>
          <w:szCs w:val="22"/>
        </w:rPr>
      </w:pPr>
      <w:r w:rsidRPr="00183728">
        <w:rPr>
          <w:sz w:val="20"/>
          <w:szCs w:val="22"/>
        </w:rPr>
        <w:t>Reduces spending limits for programs authorized by last year’s crime bill, P.L. 103-322, in fiscal years 1996, 1997, 1998. The bill also extends enforcement of the spending limit on these programs through fiscal year 2000.</w:t>
      </w:r>
    </w:p>
    <w:p w14:paraId="7A254B90" w14:textId="77777777" w:rsidR="00603B1D" w:rsidRDefault="00603B1D" w:rsidP="00603B1D">
      <w:pPr>
        <w:ind w:firstLine="0"/>
        <w:contextualSpacing/>
        <w:rPr>
          <w:sz w:val="20"/>
          <w:szCs w:val="22"/>
        </w:rPr>
      </w:pPr>
    </w:p>
    <w:p w14:paraId="03D0DAC9" w14:textId="77777777" w:rsidR="00603B1D" w:rsidRPr="00897916" w:rsidRDefault="00603B1D" w:rsidP="00603B1D">
      <w:pPr>
        <w:ind w:firstLine="0"/>
        <w:contextualSpacing/>
        <w:rPr>
          <w:i/>
          <w:sz w:val="20"/>
          <w:szCs w:val="22"/>
        </w:rPr>
      </w:pPr>
      <w:r w:rsidRPr="00897916">
        <w:rPr>
          <w:i/>
          <w:sz w:val="20"/>
          <w:szCs w:val="22"/>
        </w:rPr>
        <w:t xml:space="preserve">Senate amendment </w:t>
      </w:r>
    </w:p>
    <w:p w14:paraId="7E661414" w14:textId="77777777" w:rsidR="00603B1D" w:rsidRDefault="00603B1D" w:rsidP="00603B1D">
      <w:pPr>
        <w:ind w:firstLine="0"/>
        <w:contextualSpacing/>
        <w:rPr>
          <w:sz w:val="20"/>
          <w:szCs w:val="22"/>
        </w:rPr>
      </w:pPr>
    </w:p>
    <w:p w14:paraId="2D1D32E9"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5436E0FF" w14:textId="77777777" w:rsidR="00603B1D" w:rsidRDefault="00603B1D" w:rsidP="00603B1D">
      <w:pPr>
        <w:ind w:firstLine="0"/>
        <w:contextualSpacing/>
        <w:rPr>
          <w:sz w:val="20"/>
          <w:szCs w:val="22"/>
        </w:rPr>
      </w:pPr>
    </w:p>
    <w:p w14:paraId="586273FF" w14:textId="77777777" w:rsidR="00603B1D" w:rsidRPr="00897916" w:rsidRDefault="00603B1D" w:rsidP="00603B1D">
      <w:pPr>
        <w:ind w:firstLine="0"/>
        <w:contextualSpacing/>
        <w:rPr>
          <w:i/>
          <w:sz w:val="20"/>
          <w:szCs w:val="22"/>
        </w:rPr>
      </w:pPr>
      <w:r w:rsidRPr="00897916">
        <w:rPr>
          <w:i/>
          <w:sz w:val="20"/>
          <w:szCs w:val="22"/>
        </w:rPr>
        <w:t>Conference agreement</w:t>
      </w:r>
    </w:p>
    <w:p w14:paraId="5408E3EA" w14:textId="77777777" w:rsidR="00603B1D" w:rsidRDefault="00603B1D" w:rsidP="00603B1D">
      <w:pPr>
        <w:ind w:firstLine="0"/>
        <w:contextualSpacing/>
        <w:rPr>
          <w:sz w:val="20"/>
          <w:szCs w:val="22"/>
        </w:rPr>
      </w:pPr>
    </w:p>
    <w:p w14:paraId="741C5F85"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7F897782" w14:textId="77777777" w:rsidR="00603B1D" w:rsidRDefault="00603B1D" w:rsidP="00603B1D">
      <w:pPr>
        <w:ind w:firstLine="0"/>
        <w:contextualSpacing/>
        <w:rPr>
          <w:sz w:val="20"/>
          <w:szCs w:val="22"/>
        </w:rPr>
      </w:pPr>
    </w:p>
    <w:p w14:paraId="57BAC2B7" w14:textId="77777777" w:rsidR="00603B1D" w:rsidRPr="00897916" w:rsidRDefault="00603B1D" w:rsidP="00603B1D">
      <w:pPr>
        <w:ind w:firstLine="0"/>
        <w:contextualSpacing/>
        <w:jc w:val="center"/>
        <w:rPr>
          <w:i/>
          <w:smallCaps/>
          <w:sz w:val="20"/>
          <w:szCs w:val="22"/>
        </w:rPr>
      </w:pPr>
      <w:r w:rsidRPr="00897916">
        <w:rPr>
          <w:i/>
          <w:smallCaps/>
          <w:sz w:val="20"/>
          <w:szCs w:val="22"/>
        </w:rPr>
        <w:t>special adjustment</w:t>
      </w:r>
    </w:p>
    <w:p w14:paraId="32CCD680" w14:textId="77777777" w:rsidR="00603B1D" w:rsidRDefault="00603B1D" w:rsidP="00603B1D">
      <w:pPr>
        <w:ind w:firstLine="0"/>
        <w:contextualSpacing/>
        <w:rPr>
          <w:sz w:val="20"/>
          <w:szCs w:val="22"/>
        </w:rPr>
      </w:pPr>
    </w:p>
    <w:p w14:paraId="774DB52D" w14:textId="77777777" w:rsidR="00603B1D" w:rsidRPr="00897916" w:rsidRDefault="00603B1D" w:rsidP="00603B1D">
      <w:pPr>
        <w:ind w:firstLine="0"/>
        <w:contextualSpacing/>
        <w:rPr>
          <w:i/>
          <w:sz w:val="20"/>
          <w:szCs w:val="22"/>
        </w:rPr>
      </w:pPr>
      <w:r w:rsidRPr="00897916">
        <w:rPr>
          <w:i/>
          <w:sz w:val="20"/>
          <w:szCs w:val="22"/>
        </w:rPr>
        <w:t>House bill</w:t>
      </w:r>
    </w:p>
    <w:p w14:paraId="7B2C86E4" w14:textId="77777777" w:rsidR="00603B1D" w:rsidRDefault="00603B1D" w:rsidP="00603B1D">
      <w:pPr>
        <w:ind w:firstLine="0"/>
        <w:contextualSpacing/>
        <w:rPr>
          <w:sz w:val="20"/>
          <w:szCs w:val="22"/>
        </w:rPr>
      </w:pPr>
    </w:p>
    <w:p w14:paraId="763FC94B" w14:textId="77777777" w:rsidR="00603B1D" w:rsidRPr="00183728" w:rsidRDefault="00603B1D" w:rsidP="00603B1D">
      <w:pPr>
        <w:contextualSpacing/>
        <w:rPr>
          <w:sz w:val="20"/>
          <w:szCs w:val="22"/>
        </w:rPr>
      </w:pPr>
      <w:r w:rsidRPr="00183728">
        <w:rPr>
          <w:sz w:val="20"/>
          <w:szCs w:val="22"/>
        </w:rPr>
        <w:t>Eliminates special adjustment in the discretionary spending limits for changes in inflation.</w:t>
      </w:r>
    </w:p>
    <w:p w14:paraId="081A34D1" w14:textId="77777777" w:rsidR="00603B1D" w:rsidRDefault="00603B1D" w:rsidP="00603B1D">
      <w:pPr>
        <w:ind w:firstLine="0"/>
        <w:contextualSpacing/>
        <w:rPr>
          <w:sz w:val="20"/>
          <w:szCs w:val="22"/>
        </w:rPr>
      </w:pPr>
    </w:p>
    <w:p w14:paraId="7068DF0F" w14:textId="77777777" w:rsidR="00603B1D" w:rsidRPr="00897916" w:rsidRDefault="00603B1D" w:rsidP="00603B1D">
      <w:pPr>
        <w:ind w:firstLine="0"/>
        <w:contextualSpacing/>
        <w:rPr>
          <w:i/>
          <w:sz w:val="20"/>
          <w:szCs w:val="22"/>
        </w:rPr>
      </w:pPr>
      <w:r w:rsidRPr="00897916">
        <w:rPr>
          <w:i/>
          <w:sz w:val="20"/>
          <w:szCs w:val="22"/>
        </w:rPr>
        <w:t>Senate amendment</w:t>
      </w:r>
    </w:p>
    <w:p w14:paraId="024237F1" w14:textId="77777777" w:rsidR="00603B1D" w:rsidRDefault="00603B1D" w:rsidP="00603B1D">
      <w:pPr>
        <w:ind w:firstLine="0"/>
        <w:contextualSpacing/>
        <w:rPr>
          <w:sz w:val="20"/>
          <w:szCs w:val="22"/>
        </w:rPr>
      </w:pPr>
    </w:p>
    <w:p w14:paraId="4168C4D5"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6B5406A1" w14:textId="77777777" w:rsidR="00603B1D" w:rsidRDefault="00603B1D" w:rsidP="00603B1D">
      <w:pPr>
        <w:ind w:firstLine="0"/>
        <w:contextualSpacing/>
        <w:rPr>
          <w:sz w:val="20"/>
          <w:szCs w:val="22"/>
        </w:rPr>
      </w:pPr>
    </w:p>
    <w:p w14:paraId="118F4ADF" w14:textId="77777777" w:rsidR="00603B1D" w:rsidRPr="00897916" w:rsidRDefault="00603B1D" w:rsidP="00603B1D">
      <w:pPr>
        <w:ind w:firstLine="0"/>
        <w:contextualSpacing/>
        <w:rPr>
          <w:i/>
          <w:sz w:val="20"/>
          <w:szCs w:val="22"/>
        </w:rPr>
      </w:pPr>
      <w:r w:rsidRPr="00897916">
        <w:rPr>
          <w:i/>
          <w:sz w:val="20"/>
          <w:szCs w:val="22"/>
        </w:rPr>
        <w:t>Conference agreement</w:t>
      </w:r>
    </w:p>
    <w:p w14:paraId="41381492" w14:textId="77777777" w:rsidR="00603B1D" w:rsidRDefault="00603B1D" w:rsidP="00603B1D">
      <w:pPr>
        <w:ind w:firstLine="0"/>
        <w:contextualSpacing/>
        <w:rPr>
          <w:sz w:val="20"/>
          <w:szCs w:val="22"/>
        </w:rPr>
      </w:pPr>
    </w:p>
    <w:p w14:paraId="1F79EA6D"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232312B8" w14:textId="77777777" w:rsidR="00603B1D" w:rsidRDefault="00603B1D" w:rsidP="00603B1D">
      <w:pPr>
        <w:ind w:firstLine="0"/>
        <w:contextualSpacing/>
        <w:rPr>
          <w:sz w:val="20"/>
          <w:szCs w:val="22"/>
        </w:rPr>
      </w:pPr>
    </w:p>
    <w:p w14:paraId="1391DC63" w14:textId="77777777" w:rsidR="00603B1D" w:rsidRPr="00897916" w:rsidRDefault="00603B1D" w:rsidP="00603B1D">
      <w:pPr>
        <w:ind w:firstLine="0"/>
        <w:contextualSpacing/>
        <w:jc w:val="center"/>
        <w:rPr>
          <w:i/>
          <w:smallCaps/>
          <w:sz w:val="20"/>
          <w:szCs w:val="22"/>
        </w:rPr>
      </w:pPr>
      <w:r w:rsidRPr="00897916">
        <w:rPr>
          <w:i/>
          <w:smallCaps/>
          <w:sz w:val="20"/>
          <w:szCs w:val="22"/>
        </w:rPr>
        <w:t>paygo extension</w:t>
      </w:r>
    </w:p>
    <w:p w14:paraId="5DC076A3" w14:textId="77777777" w:rsidR="00603B1D" w:rsidRDefault="00603B1D" w:rsidP="00603B1D">
      <w:pPr>
        <w:ind w:firstLine="0"/>
        <w:contextualSpacing/>
        <w:rPr>
          <w:sz w:val="20"/>
          <w:szCs w:val="22"/>
        </w:rPr>
      </w:pPr>
    </w:p>
    <w:p w14:paraId="3B943FA7" w14:textId="77777777" w:rsidR="00603B1D" w:rsidRPr="00897916" w:rsidRDefault="00603B1D" w:rsidP="00603B1D">
      <w:pPr>
        <w:ind w:firstLine="0"/>
        <w:contextualSpacing/>
        <w:rPr>
          <w:i/>
          <w:sz w:val="20"/>
          <w:szCs w:val="22"/>
        </w:rPr>
      </w:pPr>
      <w:r w:rsidRPr="00897916">
        <w:rPr>
          <w:i/>
          <w:sz w:val="20"/>
          <w:szCs w:val="22"/>
        </w:rPr>
        <w:t>House bill</w:t>
      </w:r>
    </w:p>
    <w:p w14:paraId="415ACDD9" w14:textId="77777777" w:rsidR="00603B1D" w:rsidRDefault="00603B1D" w:rsidP="00603B1D">
      <w:pPr>
        <w:ind w:firstLine="0"/>
        <w:contextualSpacing/>
        <w:rPr>
          <w:sz w:val="20"/>
          <w:szCs w:val="22"/>
        </w:rPr>
      </w:pPr>
    </w:p>
    <w:p w14:paraId="5397D20D" w14:textId="77777777" w:rsidR="00603B1D" w:rsidRPr="00183728" w:rsidRDefault="00603B1D" w:rsidP="00603B1D">
      <w:pPr>
        <w:contextualSpacing/>
        <w:rPr>
          <w:sz w:val="20"/>
          <w:szCs w:val="22"/>
        </w:rPr>
      </w:pPr>
      <w:r w:rsidRPr="00183728">
        <w:rPr>
          <w:sz w:val="20"/>
          <w:szCs w:val="22"/>
        </w:rPr>
        <w:t>Permanently extends PAY-AS-YOU-GO requirements for entitlement and legislation. Specifies that PAYGO requirements for any bill extend for four years after the date of enactment.</w:t>
      </w:r>
    </w:p>
    <w:p w14:paraId="02621CDC" w14:textId="77777777" w:rsidR="00603B1D" w:rsidRDefault="00603B1D" w:rsidP="00603B1D">
      <w:pPr>
        <w:ind w:firstLine="0"/>
        <w:contextualSpacing/>
        <w:rPr>
          <w:sz w:val="20"/>
          <w:szCs w:val="22"/>
        </w:rPr>
      </w:pPr>
    </w:p>
    <w:p w14:paraId="08F9D920" w14:textId="77777777" w:rsidR="00603B1D" w:rsidRPr="00897916" w:rsidRDefault="00603B1D" w:rsidP="00603B1D">
      <w:pPr>
        <w:ind w:firstLine="0"/>
        <w:contextualSpacing/>
        <w:rPr>
          <w:i/>
          <w:sz w:val="20"/>
          <w:szCs w:val="22"/>
        </w:rPr>
      </w:pPr>
      <w:r w:rsidRPr="00897916">
        <w:rPr>
          <w:i/>
          <w:sz w:val="20"/>
          <w:szCs w:val="22"/>
        </w:rPr>
        <w:t>Senate amendment</w:t>
      </w:r>
    </w:p>
    <w:p w14:paraId="740B52C0" w14:textId="77777777" w:rsidR="00603B1D" w:rsidRDefault="00603B1D" w:rsidP="00603B1D">
      <w:pPr>
        <w:ind w:firstLine="0"/>
        <w:contextualSpacing/>
        <w:rPr>
          <w:sz w:val="20"/>
          <w:szCs w:val="22"/>
        </w:rPr>
      </w:pPr>
    </w:p>
    <w:p w14:paraId="71729470"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53B5719D" w14:textId="77777777" w:rsidR="00603B1D" w:rsidRDefault="00603B1D" w:rsidP="00603B1D">
      <w:pPr>
        <w:ind w:firstLine="0"/>
        <w:contextualSpacing/>
        <w:rPr>
          <w:sz w:val="20"/>
          <w:szCs w:val="22"/>
        </w:rPr>
      </w:pPr>
    </w:p>
    <w:p w14:paraId="72D487A6" w14:textId="77777777" w:rsidR="00603B1D" w:rsidRPr="00897916" w:rsidRDefault="00603B1D" w:rsidP="00603B1D">
      <w:pPr>
        <w:ind w:firstLine="0"/>
        <w:contextualSpacing/>
        <w:rPr>
          <w:i/>
          <w:sz w:val="20"/>
          <w:szCs w:val="22"/>
        </w:rPr>
      </w:pPr>
      <w:r w:rsidRPr="00897916">
        <w:rPr>
          <w:i/>
          <w:sz w:val="20"/>
          <w:szCs w:val="22"/>
        </w:rPr>
        <w:t>Conference agreement</w:t>
      </w:r>
    </w:p>
    <w:p w14:paraId="5E64CF8F" w14:textId="77777777" w:rsidR="00603B1D" w:rsidRDefault="00603B1D" w:rsidP="00603B1D">
      <w:pPr>
        <w:ind w:firstLine="0"/>
        <w:contextualSpacing/>
        <w:rPr>
          <w:sz w:val="20"/>
          <w:szCs w:val="22"/>
        </w:rPr>
      </w:pPr>
    </w:p>
    <w:p w14:paraId="5C7B7C49"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085BE679" w14:textId="77777777" w:rsidR="00603B1D" w:rsidRDefault="00603B1D" w:rsidP="00603B1D">
      <w:pPr>
        <w:ind w:firstLine="0"/>
        <w:contextualSpacing/>
        <w:rPr>
          <w:sz w:val="20"/>
          <w:szCs w:val="22"/>
        </w:rPr>
      </w:pPr>
    </w:p>
    <w:p w14:paraId="48A55D4A" w14:textId="77777777" w:rsidR="00603B1D" w:rsidRPr="005C5EDA" w:rsidRDefault="00603B1D" w:rsidP="00603B1D">
      <w:pPr>
        <w:ind w:firstLine="0"/>
        <w:contextualSpacing/>
        <w:jc w:val="center"/>
        <w:rPr>
          <w:smallCaps/>
          <w:sz w:val="20"/>
          <w:szCs w:val="22"/>
        </w:rPr>
      </w:pPr>
      <w:r>
        <w:rPr>
          <w:smallCaps/>
          <w:sz w:val="20"/>
          <w:szCs w:val="22"/>
        </w:rPr>
        <w:t>d</w:t>
      </w:r>
      <w:r w:rsidRPr="005C5EDA">
        <w:rPr>
          <w:smallCaps/>
          <w:sz w:val="20"/>
          <w:szCs w:val="22"/>
        </w:rPr>
        <w:t xml:space="preserve">iscretionary spending adjustment for </w:t>
      </w:r>
      <w:r>
        <w:rPr>
          <w:smallCaps/>
          <w:sz w:val="20"/>
          <w:szCs w:val="22"/>
        </w:rPr>
        <w:t>h</w:t>
      </w:r>
      <w:r w:rsidRPr="005C5EDA">
        <w:rPr>
          <w:smallCaps/>
          <w:sz w:val="20"/>
          <w:szCs w:val="22"/>
        </w:rPr>
        <w:t>.</w:t>
      </w:r>
      <w:r>
        <w:rPr>
          <w:smallCaps/>
          <w:sz w:val="20"/>
          <w:szCs w:val="22"/>
        </w:rPr>
        <w:t>r</w:t>
      </w:r>
      <w:r w:rsidRPr="005C5EDA">
        <w:rPr>
          <w:smallCaps/>
          <w:sz w:val="20"/>
          <w:szCs w:val="22"/>
        </w:rPr>
        <w:t>. 4</w:t>
      </w:r>
    </w:p>
    <w:p w14:paraId="0AF8B59B" w14:textId="77777777" w:rsidR="00603B1D" w:rsidRDefault="00603B1D" w:rsidP="00603B1D">
      <w:pPr>
        <w:ind w:firstLine="0"/>
        <w:contextualSpacing/>
        <w:rPr>
          <w:sz w:val="20"/>
          <w:szCs w:val="22"/>
        </w:rPr>
      </w:pPr>
    </w:p>
    <w:p w14:paraId="025BA6FF" w14:textId="77777777" w:rsidR="00603B1D" w:rsidRPr="00183728" w:rsidRDefault="00603B1D" w:rsidP="00603B1D">
      <w:pPr>
        <w:ind w:firstLine="0"/>
        <w:contextualSpacing/>
        <w:rPr>
          <w:sz w:val="20"/>
          <w:szCs w:val="22"/>
        </w:rPr>
      </w:pPr>
      <w:r w:rsidRPr="00183728">
        <w:rPr>
          <w:sz w:val="20"/>
          <w:szCs w:val="22"/>
        </w:rPr>
        <w:t>House bill</w:t>
      </w:r>
    </w:p>
    <w:p w14:paraId="11223425" w14:textId="77777777" w:rsidR="00603B1D" w:rsidRDefault="00603B1D" w:rsidP="00603B1D">
      <w:pPr>
        <w:contextualSpacing/>
        <w:rPr>
          <w:sz w:val="20"/>
          <w:szCs w:val="22"/>
        </w:rPr>
      </w:pPr>
    </w:p>
    <w:p w14:paraId="68372910" w14:textId="77777777" w:rsidR="00603B1D" w:rsidRPr="00183728" w:rsidRDefault="00603B1D" w:rsidP="00603B1D">
      <w:pPr>
        <w:contextualSpacing/>
        <w:rPr>
          <w:sz w:val="20"/>
          <w:szCs w:val="22"/>
        </w:rPr>
      </w:pPr>
      <w:r w:rsidRPr="00183728">
        <w:rPr>
          <w:sz w:val="20"/>
          <w:szCs w:val="22"/>
        </w:rPr>
        <w:t>Provides adjustment in the discretionary spending limits to accommodate funding for two categorical grants that would be subject to appropriations in the House-passed welfare reform bill, H.R. 4, but were previously funded as entitlement (outside the discretionary spending limits). Adjustment provides the Appropriations Committee with the necessary resources to fund the program while guaranteeing that the funds will actually be used for the specified welfare programs.</w:t>
      </w:r>
    </w:p>
    <w:p w14:paraId="272F2F71" w14:textId="77777777" w:rsidR="00603B1D" w:rsidRDefault="00603B1D" w:rsidP="00603B1D">
      <w:pPr>
        <w:ind w:firstLine="0"/>
        <w:contextualSpacing/>
        <w:rPr>
          <w:sz w:val="20"/>
          <w:szCs w:val="22"/>
        </w:rPr>
      </w:pPr>
    </w:p>
    <w:p w14:paraId="583BD9B7" w14:textId="77777777" w:rsidR="00603B1D" w:rsidRPr="00183728" w:rsidRDefault="00603B1D" w:rsidP="00603B1D">
      <w:pPr>
        <w:ind w:firstLine="0"/>
        <w:contextualSpacing/>
        <w:rPr>
          <w:sz w:val="20"/>
          <w:szCs w:val="22"/>
        </w:rPr>
      </w:pPr>
      <w:r w:rsidRPr="00183728">
        <w:rPr>
          <w:sz w:val="20"/>
          <w:szCs w:val="22"/>
        </w:rPr>
        <w:t>Senate amendment</w:t>
      </w:r>
    </w:p>
    <w:p w14:paraId="0B1C2F41" w14:textId="77777777" w:rsidR="00603B1D" w:rsidRDefault="00603B1D" w:rsidP="00603B1D">
      <w:pPr>
        <w:contextualSpacing/>
        <w:rPr>
          <w:sz w:val="20"/>
          <w:szCs w:val="22"/>
        </w:rPr>
      </w:pPr>
    </w:p>
    <w:p w14:paraId="534D880F"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6069912C" w14:textId="77777777" w:rsidR="00603B1D" w:rsidRDefault="00603B1D" w:rsidP="00603B1D">
      <w:pPr>
        <w:ind w:firstLine="0"/>
        <w:contextualSpacing/>
        <w:rPr>
          <w:sz w:val="20"/>
          <w:szCs w:val="22"/>
        </w:rPr>
      </w:pPr>
    </w:p>
    <w:p w14:paraId="4CF32A23" w14:textId="77777777" w:rsidR="00603B1D" w:rsidRPr="00183728" w:rsidRDefault="00603B1D" w:rsidP="00603B1D">
      <w:pPr>
        <w:tabs>
          <w:tab w:val="clear" w:pos="360"/>
        </w:tabs>
        <w:ind w:firstLine="0"/>
        <w:contextualSpacing/>
        <w:rPr>
          <w:sz w:val="20"/>
          <w:szCs w:val="22"/>
        </w:rPr>
      </w:pPr>
      <w:r w:rsidRPr="00183728">
        <w:rPr>
          <w:sz w:val="20"/>
          <w:szCs w:val="22"/>
        </w:rPr>
        <w:t>Conference agreement</w:t>
      </w:r>
    </w:p>
    <w:p w14:paraId="27A462CC" w14:textId="77777777" w:rsidR="00603B1D" w:rsidRDefault="00603B1D" w:rsidP="00603B1D">
      <w:pPr>
        <w:tabs>
          <w:tab w:val="clear" w:pos="360"/>
        </w:tabs>
        <w:ind w:firstLine="0"/>
        <w:contextualSpacing/>
        <w:rPr>
          <w:sz w:val="20"/>
          <w:szCs w:val="22"/>
        </w:rPr>
      </w:pPr>
    </w:p>
    <w:p w14:paraId="686EFD08" w14:textId="77777777" w:rsidR="00603B1D" w:rsidRPr="00183728" w:rsidRDefault="00603B1D" w:rsidP="00603B1D">
      <w:pPr>
        <w:tabs>
          <w:tab w:val="clear" w:pos="360"/>
        </w:tabs>
        <w:contextualSpacing/>
        <w:rPr>
          <w:sz w:val="20"/>
          <w:szCs w:val="22"/>
        </w:rPr>
      </w:pPr>
      <w:r w:rsidRPr="00183728">
        <w:rPr>
          <w:sz w:val="20"/>
          <w:szCs w:val="22"/>
        </w:rPr>
        <w:t>House recedes to Senate. Language would violate the Byrd Rule.</w:t>
      </w:r>
    </w:p>
    <w:p w14:paraId="04EDFC58" w14:textId="77777777" w:rsidR="00603B1D" w:rsidRPr="00183728" w:rsidRDefault="00603B1D" w:rsidP="00603B1D">
      <w:pPr>
        <w:tabs>
          <w:tab w:val="clear" w:pos="360"/>
        </w:tabs>
        <w:ind w:firstLine="0"/>
        <w:contextualSpacing/>
        <w:rPr>
          <w:sz w:val="20"/>
          <w:szCs w:val="22"/>
        </w:rPr>
      </w:pPr>
    </w:p>
    <w:p w14:paraId="38F666AE" w14:textId="77777777" w:rsidR="00603B1D" w:rsidRPr="00183728" w:rsidRDefault="00603B1D" w:rsidP="00603B1D">
      <w:pPr>
        <w:tabs>
          <w:tab w:val="clear" w:pos="360"/>
        </w:tabs>
        <w:ind w:firstLine="0"/>
        <w:contextualSpacing/>
        <w:rPr>
          <w:sz w:val="20"/>
          <w:szCs w:val="22"/>
        </w:rPr>
      </w:pPr>
      <w:r w:rsidRPr="00183728">
        <w:rPr>
          <w:sz w:val="20"/>
          <w:szCs w:val="22"/>
        </w:rPr>
        <w:t>House bill</w:t>
      </w:r>
    </w:p>
    <w:p w14:paraId="5FCDE937" w14:textId="77777777" w:rsidR="00603B1D" w:rsidRDefault="00603B1D" w:rsidP="00603B1D">
      <w:pPr>
        <w:tabs>
          <w:tab w:val="clear" w:pos="360"/>
        </w:tabs>
        <w:ind w:firstLine="0"/>
        <w:contextualSpacing/>
        <w:rPr>
          <w:sz w:val="20"/>
          <w:szCs w:val="22"/>
        </w:rPr>
      </w:pPr>
    </w:p>
    <w:p w14:paraId="7978D22C" w14:textId="77777777" w:rsidR="00603B1D" w:rsidRPr="00897916" w:rsidRDefault="00603B1D" w:rsidP="00603B1D">
      <w:pPr>
        <w:tabs>
          <w:tab w:val="clear" w:pos="360"/>
        </w:tabs>
        <w:ind w:firstLine="0"/>
        <w:contextualSpacing/>
        <w:jc w:val="center"/>
        <w:rPr>
          <w:i/>
          <w:smallCaps/>
          <w:sz w:val="20"/>
          <w:szCs w:val="22"/>
        </w:rPr>
      </w:pPr>
      <w:r w:rsidRPr="00897916">
        <w:rPr>
          <w:i/>
          <w:smallCaps/>
          <w:sz w:val="20"/>
          <w:szCs w:val="22"/>
        </w:rPr>
        <w:t>champus sequestration exemption</w:t>
      </w:r>
    </w:p>
    <w:p w14:paraId="2B23D11B" w14:textId="77777777" w:rsidR="00603B1D" w:rsidRPr="00183728" w:rsidRDefault="00603B1D" w:rsidP="00603B1D">
      <w:pPr>
        <w:tabs>
          <w:tab w:val="clear" w:pos="360"/>
        </w:tabs>
        <w:ind w:firstLine="0"/>
        <w:contextualSpacing/>
        <w:rPr>
          <w:sz w:val="20"/>
          <w:szCs w:val="22"/>
        </w:rPr>
      </w:pPr>
    </w:p>
    <w:p w14:paraId="1819BAAC" w14:textId="77777777" w:rsidR="00603B1D" w:rsidRPr="00183728" w:rsidRDefault="00603B1D" w:rsidP="00603B1D">
      <w:pPr>
        <w:tabs>
          <w:tab w:val="clear" w:pos="360"/>
        </w:tabs>
        <w:contextualSpacing/>
        <w:rPr>
          <w:sz w:val="20"/>
          <w:szCs w:val="22"/>
        </w:rPr>
      </w:pPr>
      <w:r w:rsidRPr="00183728">
        <w:rPr>
          <w:sz w:val="20"/>
          <w:szCs w:val="22"/>
        </w:rPr>
        <w:t>Allows President to effectively exempt from sequestration personnel accounts used to fund CHAMPUS (the account would be subject to sequestration, but could be replenished with funds from other DoD accounts).</w:t>
      </w:r>
    </w:p>
    <w:p w14:paraId="2E1B255D" w14:textId="77777777" w:rsidR="00603B1D" w:rsidRDefault="00603B1D" w:rsidP="00603B1D">
      <w:pPr>
        <w:tabs>
          <w:tab w:val="clear" w:pos="360"/>
        </w:tabs>
        <w:ind w:firstLine="0"/>
        <w:contextualSpacing/>
        <w:rPr>
          <w:sz w:val="20"/>
          <w:szCs w:val="22"/>
        </w:rPr>
      </w:pPr>
    </w:p>
    <w:p w14:paraId="62752232" w14:textId="77777777" w:rsidR="00603B1D" w:rsidRPr="00897916" w:rsidRDefault="00603B1D" w:rsidP="00603B1D">
      <w:pPr>
        <w:tabs>
          <w:tab w:val="clear" w:pos="360"/>
        </w:tabs>
        <w:ind w:firstLine="0"/>
        <w:contextualSpacing/>
        <w:rPr>
          <w:i/>
          <w:sz w:val="20"/>
          <w:szCs w:val="22"/>
        </w:rPr>
      </w:pPr>
      <w:r w:rsidRPr="00897916">
        <w:rPr>
          <w:i/>
          <w:sz w:val="20"/>
          <w:szCs w:val="22"/>
        </w:rPr>
        <w:t>Senate amendment</w:t>
      </w:r>
    </w:p>
    <w:p w14:paraId="42ADC7F5" w14:textId="77777777" w:rsidR="00603B1D" w:rsidRDefault="00603B1D" w:rsidP="00603B1D">
      <w:pPr>
        <w:tabs>
          <w:tab w:val="clear" w:pos="360"/>
        </w:tabs>
        <w:contextualSpacing/>
        <w:rPr>
          <w:sz w:val="20"/>
          <w:szCs w:val="22"/>
        </w:rPr>
      </w:pPr>
    </w:p>
    <w:p w14:paraId="1FDCDC25" w14:textId="77777777" w:rsidR="00603B1D" w:rsidRPr="00183728" w:rsidRDefault="00603B1D" w:rsidP="00603B1D">
      <w:pPr>
        <w:tabs>
          <w:tab w:val="clear" w:pos="360"/>
        </w:tabs>
        <w:contextualSpacing/>
        <w:rPr>
          <w:sz w:val="20"/>
          <w:szCs w:val="22"/>
        </w:rPr>
      </w:pPr>
      <w:r w:rsidRPr="00183728">
        <w:rPr>
          <w:sz w:val="20"/>
          <w:szCs w:val="22"/>
        </w:rPr>
        <w:t>There is no comparable provision in the Senate amendment.</w:t>
      </w:r>
    </w:p>
    <w:p w14:paraId="76F63E9F" w14:textId="77777777" w:rsidR="00603B1D" w:rsidRDefault="00603B1D" w:rsidP="00603B1D">
      <w:pPr>
        <w:tabs>
          <w:tab w:val="clear" w:pos="360"/>
        </w:tabs>
        <w:ind w:firstLine="0"/>
        <w:contextualSpacing/>
        <w:rPr>
          <w:sz w:val="20"/>
          <w:szCs w:val="22"/>
        </w:rPr>
      </w:pPr>
    </w:p>
    <w:p w14:paraId="5FCD4907" w14:textId="77777777" w:rsidR="00603B1D" w:rsidRPr="00183728" w:rsidRDefault="00603B1D" w:rsidP="00603B1D">
      <w:pPr>
        <w:tabs>
          <w:tab w:val="clear" w:pos="360"/>
        </w:tabs>
        <w:ind w:firstLine="0"/>
        <w:contextualSpacing/>
        <w:rPr>
          <w:sz w:val="20"/>
          <w:szCs w:val="22"/>
        </w:rPr>
      </w:pPr>
      <w:r w:rsidRPr="00183728">
        <w:rPr>
          <w:sz w:val="20"/>
          <w:szCs w:val="22"/>
        </w:rPr>
        <w:t>Conference agreement</w:t>
      </w:r>
    </w:p>
    <w:p w14:paraId="617787B4" w14:textId="77777777" w:rsidR="00603B1D" w:rsidRDefault="00603B1D" w:rsidP="00603B1D">
      <w:pPr>
        <w:tabs>
          <w:tab w:val="clear" w:pos="360"/>
        </w:tabs>
        <w:ind w:firstLine="0"/>
        <w:contextualSpacing/>
        <w:rPr>
          <w:sz w:val="20"/>
          <w:szCs w:val="22"/>
        </w:rPr>
      </w:pPr>
    </w:p>
    <w:p w14:paraId="419DEF63" w14:textId="77777777" w:rsidR="00603B1D" w:rsidRPr="00183728" w:rsidRDefault="00603B1D" w:rsidP="00603B1D">
      <w:pPr>
        <w:tabs>
          <w:tab w:val="clear" w:pos="360"/>
        </w:tabs>
        <w:contextualSpacing/>
        <w:rPr>
          <w:sz w:val="20"/>
          <w:szCs w:val="22"/>
        </w:rPr>
      </w:pPr>
      <w:r w:rsidRPr="00183728">
        <w:rPr>
          <w:sz w:val="20"/>
          <w:szCs w:val="22"/>
        </w:rPr>
        <w:t>House recedes to Senate. Language would violate the Byrd Rule.</w:t>
      </w:r>
    </w:p>
    <w:p w14:paraId="62F5917D" w14:textId="77777777" w:rsidR="00603B1D" w:rsidRDefault="00603B1D" w:rsidP="00603B1D">
      <w:pPr>
        <w:tabs>
          <w:tab w:val="clear" w:pos="360"/>
        </w:tabs>
        <w:ind w:firstLine="0"/>
        <w:contextualSpacing/>
        <w:rPr>
          <w:sz w:val="20"/>
          <w:szCs w:val="22"/>
        </w:rPr>
      </w:pPr>
    </w:p>
    <w:p w14:paraId="01DB512A" w14:textId="77777777" w:rsidR="00603B1D" w:rsidRPr="005C5EDA" w:rsidRDefault="00603B1D" w:rsidP="00603B1D">
      <w:pPr>
        <w:ind w:firstLine="0"/>
        <w:contextualSpacing/>
        <w:jc w:val="center"/>
        <w:rPr>
          <w:smallCaps/>
          <w:sz w:val="20"/>
          <w:szCs w:val="22"/>
        </w:rPr>
      </w:pPr>
      <w:r w:rsidRPr="005C5EDA">
        <w:rPr>
          <w:smallCaps/>
          <w:sz w:val="20"/>
          <w:szCs w:val="22"/>
        </w:rPr>
        <w:t xml:space="preserve">sequestration </w:t>
      </w:r>
      <w:r>
        <w:rPr>
          <w:smallCaps/>
          <w:sz w:val="20"/>
          <w:szCs w:val="22"/>
        </w:rPr>
        <w:t>of d</w:t>
      </w:r>
      <w:r w:rsidRPr="005C5EDA">
        <w:rPr>
          <w:smallCaps/>
          <w:sz w:val="20"/>
          <w:szCs w:val="22"/>
        </w:rPr>
        <w:t>o</w:t>
      </w:r>
      <w:r>
        <w:rPr>
          <w:smallCaps/>
          <w:sz w:val="20"/>
          <w:szCs w:val="22"/>
        </w:rPr>
        <w:t>d</w:t>
      </w:r>
      <w:r w:rsidRPr="005C5EDA">
        <w:rPr>
          <w:smallCaps/>
          <w:sz w:val="20"/>
          <w:szCs w:val="22"/>
        </w:rPr>
        <w:t xml:space="preserve"> accounts</w:t>
      </w:r>
    </w:p>
    <w:p w14:paraId="55C5692F" w14:textId="77777777" w:rsidR="00603B1D" w:rsidRDefault="00603B1D" w:rsidP="00603B1D">
      <w:pPr>
        <w:ind w:firstLine="0"/>
        <w:contextualSpacing/>
        <w:rPr>
          <w:sz w:val="20"/>
          <w:szCs w:val="22"/>
        </w:rPr>
      </w:pPr>
    </w:p>
    <w:p w14:paraId="1161215F" w14:textId="77777777" w:rsidR="00603B1D" w:rsidRPr="00897916" w:rsidRDefault="00603B1D" w:rsidP="00603B1D">
      <w:pPr>
        <w:ind w:firstLine="0"/>
        <w:contextualSpacing/>
        <w:rPr>
          <w:i/>
          <w:sz w:val="20"/>
          <w:szCs w:val="22"/>
        </w:rPr>
      </w:pPr>
      <w:r w:rsidRPr="00897916">
        <w:rPr>
          <w:i/>
          <w:sz w:val="20"/>
          <w:szCs w:val="22"/>
        </w:rPr>
        <w:t>House bill</w:t>
      </w:r>
    </w:p>
    <w:p w14:paraId="5649F634" w14:textId="77777777" w:rsidR="00603B1D" w:rsidRDefault="00603B1D" w:rsidP="00603B1D">
      <w:pPr>
        <w:ind w:firstLine="0"/>
        <w:contextualSpacing/>
        <w:rPr>
          <w:sz w:val="20"/>
          <w:szCs w:val="22"/>
        </w:rPr>
      </w:pPr>
    </w:p>
    <w:p w14:paraId="6E7707AC" w14:textId="77777777" w:rsidR="00603B1D" w:rsidRPr="00183728" w:rsidRDefault="00603B1D" w:rsidP="00603B1D">
      <w:pPr>
        <w:contextualSpacing/>
        <w:rPr>
          <w:sz w:val="20"/>
          <w:szCs w:val="22"/>
        </w:rPr>
      </w:pPr>
      <w:r w:rsidRPr="00183728">
        <w:rPr>
          <w:sz w:val="20"/>
          <w:szCs w:val="22"/>
        </w:rPr>
        <w:t>Specifies that any sequester effecting DoD accounts be across the accounts identified in the DoD appropriations bill.</w:t>
      </w:r>
    </w:p>
    <w:p w14:paraId="676E4911" w14:textId="77777777" w:rsidR="00603B1D" w:rsidRDefault="00603B1D" w:rsidP="00603B1D">
      <w:pPr>
        <w:ind w:firstLine="0"/>
        <w:contextualSpacing/>
        <w:rPr>
          <w:sz w:val="20"/>
          <w:szCs w:val="22"/>
        </w:rPr>
      </w:pPr>
    </w:p>
    <w:p w14:paraId="0CF60D7C" w14:textId="77777777" w:rsidR="00603B1D" w:rsidRPr="005C5EDA" w:rsidRDefault="00603B1D" w:rsidP="00603B1D">
      <w:pPr>
        <w:ind w:firstLine="0"/>
        <w:contextualSpacing/>
        <w:rPr>
          <w:i/>
          <w:sz w:val="20"/>
          <w:szCs w:val="22"/>
        </w:rPr>
      </w:pPr>
      <w:r w:rsidRPr="005C5EDA">
        <w:rPr>
          <w:i/>
          <w:sz w:val="20"/>
          <w:szCs w:val="22"/>
        </w:rPr>
        <w:t>Senate amendment</w:t>
      </w:r>
    </w:p>
    <w:p w14:paraId="56700EA2" w14:textId="77777777" w:rsidR="00603B1D" w:rsidRDefault="00603B1D" w:rsidP="00603B1D">
      <w:pPr>
        <w:ind w:firstLine="0"/>
        <w:contextualSpacing/>
        <w:rPr>
          <w:sz w:val="20"/>
          <w:szCs w:val="22"/>
        </w:rPr>
      </w:pPr>
    </w:p>
    <w:p w14:paraId="23EE4CB9"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08020FF4" w14:textId="77777777" w:rsidR="00603B1D" w:rsidRDefault="00603B1D" w:rsidP="00603B1D">
      <w:pPr>
        <w:ind w:firstLine="0"/>
        <w:contextualSpacing/>
        <w:rPr>
          <w:sz w:val="20"/>
          <w:szCs w:val="22"/>
        </w:rPr>
      </w:pPr>
    </w:p>
    <w:p w14:paraId="522AC6B3" w14:textId="77777777" w:rsidR="00603B1D" w:rsidRPr="005C5EDA" w:rsidRDefault="00603B1D" w:rsidP="00603B1D">
      <w:pPr>
        <w:ind w:firstLine="0"/>
        <w:contextualSpacing/>
        <w:rPr>
          <w:i/>
          <w:sz w:val="20"/>
          <w:szCs w:val="22"/>
        </w:rPr>
      </w:pPr>
      <w:r w:rsidRPr="005C5EDA">
        <w:rPr>
          <w:i/>
          <w:sz w:val="20"/>
          <w:szCs w:val="22"/>
        </w:rPr>
        <w:t>Conference agreement</w:t>
      </w:r>
    </w:p>
    <w:p w14:paraId="4E15B0AC" w14:textId="77777777" w:rsidR="00603B1D" w:rsidRDefault="00603B1D" w:rsidP="00603B1D">
      <w:pPr>
        <w:ind w:firstLine="0"/>
        <w:contextualSpacing/>
        <w:rPr>
          <w:sz w:val="20"/>
          <w:szCs w:val="22"/>
        </w:rPr>
      </w:pPr>
    </w:p>
    <w:p w14:paraId="312782B0"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53CD695C" w14:textId="77777777" w:rsidR="00603B1D" w:rsidRDefault="00603B1D" w:rsidP="00603B1D">
      <w:pPr>
        <w:ind w:firstLine="0"/>
        <w:contextualSpacing/>
        <w:rPr>
          <w:sz w:val="20"/>
          <w:szCs w:val="22"/>
        </w:rPr>
      </w:pPr>
    </w:p>
    <w:p w14:paraId="0A4FDCF2" w14:textId="77777777" w:rsidR="00603B1D" w:rsidRPr="005C5EDA" w:rsidRDefault="00603B1D" w:rsidP="00603B1D">
      <w:pPr>
        <w:ind w:firstLine="0"/>
        <w:contextualSpacing/>
        <w:jc w:val="center"/>
        <w:rPr>
          <w:i/>
          <w:smallCaps/>
          <w:sz w:val="20"/>
          <w:szCs w:val="22"/>
        </w:rPr>
      </w:pPr>
      <w:r w:rsidRPr="005C5EDA">
        <w:rPr>
          <w:i/>
          <w:smallCaps/>
          <w:sz w:val="20"/>
          <w:szCs w:val="22"/>
        </w:rPr>
        <w:t>Direct student loan scoring</w:t>
      </w:r>
    </w:p>
    <w:p w14:paraId="34DBE052" w14:textId="77777777" w:rsidR="00603B1D" w:rsidRDefault="00603B1D" w:rsidP="00603B1D">
      <w:pPr>
        <w:ind w:firstLine="0"/>
        <w:contextualSpacing/>
        <w:rPr>
          <w:sz w:val="20"/>
          <w:szCs w:val="22"/>
        </w:rPr>
      </w:pPr>
    </w:p>
    <w:p w14:paraId="72396A4D" w14:textId="77777777" w:rsidR="00603B1D" w:rsidRPr="00425190" w:rsidRDefault="00603B1D" w:rsidP="00603B1D">
      <w:pPr>
        <w:ind w:firstLine="0"/>
        <w:contextualSpacing/>
        <w:rPr>
          <w:i/>
          <w:sz w:val="20"/>
          <w:szCs w:val="22"/>
        </w:rPr>
      </w:pPr>
      <w:r w:rsidRPr="00425190">
        <w:rPr>
          <w:i/>
          <w:sz w:val="20"/>
          <w:szCs w:val="22"/>
        </w:rPr>
        <w:t>House bill</w:t>
      </w:r>
    </w:p>
    <w:p w14:paraId="1FAFF4E0" w14:textId="77777777" w:rsidR="00603B1D" w:rsidRDefault="00603B1D" w:rsidP="00603B1D">
      <w:pPr>
        <w:ind w:firstLine="0"/>
        <w:contextualSpacing/>
        <w:rPr>
          <w:sz w:val="20"/>
          <w:szCs w:val="22"/>
        </w:rPr>
      </w:pPr>
    </w:p>
    <w:p w14:paraId="3C51F43E" w14:textId="77777777" w:rsidR="00603B1D" w:rsidRPr="00183728" w:rsidRDefault="00603B1D" w:rsidP="00603B1D">
      <w:pPr>
        <w:contextualSpacing/>
        <w:rPr>
          <w:sz w:val="20"/>
          <w:szCs w:val="22"/>
        </w:rPr>
      </w:pPr>
      <w:r w:rsidRPr="00183728">
        <w:rPr>
          <w:sz w:val="20"/>
          <w:szCs w:val="22"/>
        </w:rPr>
        <w:t>Puts direct student loans and loan guarantees on an equivalent budgetary basis by stipulating that the administrative costs of direct student loan must be included in the cost estimates used to enforce PAYGO and the discretionary spending limits.</w:t>
      </w:r>
    </w:p>
    <w:p w14:paraId="2F13B136" w14:textId="77777777" w:rsidR="00603B1D" w:rsidRDefault="00603B1D" w:rsidP="00603B1D">
      <w:pPr>
        <w:ind w:firstLine="0"/>
        <w:contextualSpacing/>
        <w:rPr>
          <w:sz w:val="20"/>
          <w:szCs w:val="22"/>
        </w:rPr>
      </w:pPr>
    </w:p>
    <w:p w14:paraId="2182316C" w14:textId="77777777" w:rsidR="00603B1D" w:rsidRPr="00425190" w:rsidRDefault="00603B1D" w:rsidP="00603B1D">
      <w:pPr>
        <w:ind w:firstLine="0"/>
        <w:contextualSpacing/>
        <w:rPr>
          <w:i/>
          <w:sz w:val="20"/>
          <w:szCs w:val="22"/>
        </w:rPr>
      </w:pPr>
      <w:r w:rsidRPr="00425190">
        <w:rPr>
          <w:i/>
          <w:sz w:val="20"/>
          <w:szCs w:val="22"/>
        </w:rPr>
        <w:t>Senate amendment</w:t>
      </w:r>
    </w:p>
    <w:p w14:paraId="1AAEB6AE" w14:textId="77777777" w:rsidR="00603B1D" w:rsidRDefault="00603B1D" w:rsidP="00603B1D">
      <w:pPr>
        <w:ind w:firstLine="0"/>
        <w:contextualSpacing/>
        <w:rPr>
          <w:sz w:val="20"/>
          <w:szCs w:val="22"/>
        </w:rPr>
      </w:pPr>
    </w:p>
    <w:p w14:paraId="3BA2FEC3" w14:textId="77777777" w:rsidR="00603B1D" w:rsidRPr="00183728" w:rsidRDefault="00603B1D" w:rsidP="00603B1D">
      <w:pPr>
        <w:contextualSpacing/>
        <w:rPr>
          <w:sz w:val="20"/>
          <w:szCs w:val="22"/>
        </w:rPr>
      </w:pPr>
      <w:r w:rsidRPr="00183728">
        <w:rPr>
          <w:sz w:val="20"/>
          <w:szCs w:val="22"/>
        </w:rPr>
        <w:t>There is no comparable provision in the Senate amendment.</w:t>
      </w:r>
    </w:p>
    <w:p w14:paraId="7714589A" w14:textId="77777777" w:rsidR="00603B1D" w:rsidRDefault="00603B1D" w:rsidP="00603B1D">
      <w:pPr>
        <w:ind w:firstLine="0"/>
        <w:contextualSpacing/>
        <w:rPr>
          <w:sz w:val="20"/>
          <w:szCs w:val="22"/>
        </w:rPr>
      </w:pPr>
    </w:p>
    <w:p w14:paraId="6297FD03" w14:textId="77777777" w:rsidR="00603B1D" w:rsidRPr="00425190" w:rsidRDefault="00603B1D" w:rsidP="00603B1D">
      <w:pPr>
        <w:ind w:firstLine="0"/>
        <w:contextualSpacing/>
        <w:rPr>
          <w:i/>
          <w:sz w:val="20"/>
          <w:szCs w:val="22"/>
        </w:rPr>
      </w:pPr>
      <w:r w:rsidRPr="00425190">
        <w:rPr>
          <w:i/>
          <w:sz w:val="20"/>
          <w:szCs w:val="22"/>
        </w:rPr>
        <w:t>Conference agreement</w:t>
      </w:r>
    </w:p>
    <w:p w14:paraId="7BD239AC" w14:textId="77777777" w:rsidR="00603B1D" w:rsidRDefault="00603B1D" w:rsidP="00603B1D">
      <w:pPr>
        <w:ind w:firstLine="0"/>
        <w:contextualSpacing/>
        <w:rPr>
          <w:sz w:val="20"/>
          <w:szCs w:val="22"/>
        </w:rPr>
      </w:pPr>
    </w:p>
    <w:p w14:paraId="4AFB76AB" w14:textId="77777777" w:rsidR="00603B1D" w:rsidRPr="00183728" w:rsidRDefault="00603B1D" w:rsidP="00603B1D">
      <w:pPr>
        <w:contextualSpacing/>
        <w:rPr>
          <w:sz w:val="20"/>
          <w:szCs w:val="22"/>
        </w:rPr>
      </w:pPr>
      <w:r w:rsidRPr="00183728">
        <w:rPr>
          <w:sz w:val="20"/>
          <w:szCs w:val="22"/>
        </w:rPr>
        <w:t>House recedes to Senate. Language would violate the Byrd Rule.</w:t>
      </w:r>
    </w:p>
    <w:p w14:paraId="2C044947" w14:textId="77777777" w:rsidR="00603B1D" w:rsidRDefault="00603B1D" w:rsidP="00603B1D">
      <w:pPr>
        <w:contextualSpacing/>
        <w:rPr>
          <w:sz w:val="20"/>
          <w:szCs w:val="22"/>
        </w:rPr>
      </w:pPr>
    </w:p>
    <w:p w14:paraId="3B7BE363" w14:textId="77777777" w:rsidR="00603B1D" w:rsidRPr="005C5EDA" w:rsidRDefault="00603B1D" w:rsidP="00603B1D">
      <w:pPr>
        <w:ind w:firstLine="0"/>
        <w:contextualSpacing/>
        <w:jc w:val="center"/>
        <w:rPr>
          <w:i/>
          <w:smallCaps/>
          <w:sz w:val="20"/>
          <w:szCs w:val="22"/>
        </w:rPr>
      </w:pPr>
      <w:r>
        <w:rPr>
          <w:i/>
          <w:smallCaps/>
          <w:sz w:val="20"/>
          <w:szCs w:val="22"/>
        </w:rPr>
        <w:t>r</w:t>
      </w:r>
      <w:r w:rsidRPr="005C5EDA">
        <w:rPr>
          <w:i/>
          <w:smallCaps/>
          <w:sz w:val="20"/>
          <w:szCs w:val="22"/>
        </w:rPr>
        <w:t>elationship of discretionary spending and paygo</w:t>
      </w:r>
    </w:p>
    <w:p w14:paraId="1ACF2874" w14:textId="77777777" w:rsidR="00603B1D" w:rsidRDefault="00603B1D" w:rsidP="00603B1D">
      <w:pPr>
        <w:ind w:firstLine="0"/>
        <w:contextualSpacing/>
        <w:rPr>
          <w:sz w:val="20"/>
          <w:szCs w:val="22"/>
        </w:rPr>
      </w:pPr>
    </w:p>
    <w:p w14:paraId="184FBBAA" w14:textId="77777777" w:rsidR="00603B1D" w:rsidRPr="005C5EDA" w:rsidRDefault="00603B1D" w:rsidP="00603B1D">
      <w:pPr>
        <w:tabs>
          <w:tab w:val="clear" w:pos="360"/>
        </w:tabs>
        <w:ind w:firstLine="0"/>
        <w:contextualSpacing/>
        <w:rPr>
          <w:i/>
          <w:sz w:val="20"/>
          <w:szCs w:val="22"/>
        </w:rPr>
      </w:pPr>
      <w:r w:rsidRPr="005C5EDA">
        <w:rPr>
          <w:i/>
          <w:sz w:val="20"/>
          <w:szCs w:val="22"/>
        </w:rPr>
        <w:t>House bill</w:t>
      </w:r>
    </w:p>
    <w:p w14:paraId="45DF3436" w14:textId="77777777" w:rsidR="00603B1D" w:rsidRDefault="00603B1D" w:rsidP="00603B1D">
      <w:pPr>
        <w:tabs>
          <w:tab w:val="clear" w:pos="360"/>
        </w:tabs>
        <w:ind w:firstLine="0"/>
        <w:contextualSpacing/>
        <w:rPr>
          <w:sz w:val="20"/>
          <w:szCs w:val="22"/>
        </w:rPr>
      </w:pPr>
    </w:p>
    <w:p w14:paraId="1EE2D216" w14:textId="77777777" w:rsidR="00603B1D" w:rsidRPr="00183728" w:rsidRDefault="00603B1D" w:rsidP="00603B1D">
      <w:pPr>
        <w:tabs>
          <w:tab w:val="clear" w:pos="360"/>
        </w:tabs>
        <w:contextualSpacing/>
        <w:rPr>
          <w:sz w:val="20"/>
          <w:szCs w:val="22"/>
        </w:rPr>
      </w:pPr>
      <w:r w:rsidRPr="00183728">
        <w:rPr>
          <w:sz w:val="20"/>
          <w:szCs w:val="22"/>
        </w:rPr>
        <w:t>Provides that in the 104th Congress any reduction in the discretionary spending limits shall be treated as a reduction in the deficit under PAYGO procedures. Effectively allows the revenue loss from tax cuts to be offset, in part, by a reduction in discretionary spending.</w:t>
      </w:r>
    </w:p>
    <w:p w14:paraId="7EA260FE" w14:textId="77777777" w:rsidR="00603B1D" w:rsidRDefault="00603B1D" w:rsidP="00603B1D">
      <w:pPr>
        <w:tabs>
          <w:tab w:val="clear" w:pos="360"/>
        </w:tabs>
        <w:ind w:firstLine="0"/>
        <w:contextualSpacing/>
        <w:rPr>
          <w:sz w:val="20"/>
          <w:szCs w:val="22"/>
        </w:rPr>
      </w:pPr>
    </w:p>
    <w:p w14:paraId="366FE9A8" w14:textId="77777777" w:rsidR="00603B1D" w:rsidRPr="005C5EDA" w:rsidRDefault="00603B1D" w:rsidP="00603B1D">
      <w:pPr>
        <w:tabs>
          <w:tab w:val="clear" w:pos="360"/>
        </w:tabs>
        <w:ind w:firstLine="0"/>
        <w:contextualSpacing/>
        <w:rPr>
          <w:i/>
          <w:sz w:val="20"/>
          <w:szCs w:val="22"/>
        </w:rPr>
      </w:pPr>
      <w:r w:rsidRPr="005C5EDA">
        <w:rPr>
          <w:i/>
          <w:sz w:val="20"/>
          <w:szCs w:val="22"/>
        </w:rPr>
        <w:t>Senate amendment</w:t>
      </w:r>
    </w:p>
    <w:p w14:paraId="7E63B5C2" w14:textId="77777777" w:rsidR="00603B1D" w:rsidRDefault="00603B1D" w:rsidP="00603B1D">
      <w:pPr>
        <w:tabs>
          <w:tab w:val="clear" w:pos="360"/>
        </w:tabs>
        <w:ind w:firstLine="0"/>
        <w:contextualSpacing/>
        <w:rPr>
          <w:sz w:val="20"/>
          <w:szCs w:val="22"/>
        </w:rPr>
      </w:pPr>
    </w:p>
    <w:p w14:paraId="5240CA9D" w14:textId="77777777" w:rsidR="00603B1D" w:rsidRPr="00183728" w:rsidRDefault="00603B1D" w:rsidP="00603B1D">
      <w:pPr>
        <w:tabs>
          <w:tab w:val="clear" w:pos="360"/>
        </w:tabs>
        <w:contextualSpacing/>
        <w:rPr>
          <w:sz w:val="20"/>
          <w:szCs w:val="22"/>
        </w:rPr>
      </w:pPr>
      <w:r w:rsidRPr="00183728">
        <w:rPr>
          <w:sz w:val="20"/>
          <w:szCs w:val="22"/>
        </w:rPr>
        <w:t>There is no comparable provision in the Senate amendment.</w:t>
      </w:r>
    </w:p>
    <w:p w14:paraId="1AA9BBAF" w14:textId="77777777" w:rsidR="00603B1D" w:rsidRPr="00183728" w:rsidRDefault="00603B1D" w:rsidP="00603B1D">
      <w:pPr>
        <w:tabs>
          <w:tab w:val="clear" w:pos="360"/>
        </w:tabs>
        <w:ind w:firstLine="0"/>
        <w:contextualSpacing/>
        <w:rPr>
          <w:sz w:val="20"/>
          <w:szCs w:val="22"/>
        </w:rPr>
      </w:pPr>
    </w:p>
    <w:p w14:paraId="7C91E975" w14:textId="77777777" w:rsidR="00603B1D" w:rsidRPr="005C5EDA" w:rsidRDefault="00603B1D" w:rsidP="00603B1D">
      <w:pPr>
        <w:tabs>
          <w:tab w:val="clear" w:pos="360"/>
        </w:tabs>
        <w:ind w:firstLine="0"/>
        <w:contextualSpacing/>
        <w:rPr>
          <w:i/>
          <w:sz w:val="20"/>
          <w:szCs w:val="22"/>
        </w:rPr>
      </w:pPr>
      <w:r w:rsidRPr="005C5EDA">
        <w:rPr>
          <w:i/>
          <w:sz w:val="20"/>
          <w:szCs w:val="22"/>
        </w:rPr>
        <w:t>Conference agreement</w:t>
      </w:r>
    </w:p>
    <w:p w14:paraId="04B63940" w14:textId="77777777" w:rsidR="00603B1D" w:rsidRPr="00183728" w:rsidRDefault="00603B1D" w:rsidP="00603B1D">
      <w:pPr>
        <w:tabs>
          <w:tab w:val="clear" w:pos="360"/>
        </w:tabs>
        <w:ind w:firstLine="0"/>
        <w:contextualSpacing/>
        <w:rPr>
          <w:sz w:val="20"/>
          <w:szCs w:val="22"/>
        </w:rPr>
      </w:pPr>
      <w:r w:rsidRPr="00183728">
        <w:rPr>
          <w:sz w:val="20"/>
          <w:szCs w:val="22"/>
        </w:rPr>
        <w:t>House recedes to Senate. Language would violate the Byrd Rule.</w:t>
      </w:r>
    </w:p>
    <w:p w14:paraId="5DBEF695" w14:textId="77777777" w:rsidR="00603B1D" w:rsidRDefault="00603B1D" w:rsidP="00603B1D">
      <w:pPr>
        <w:tabs>
          <w:tab w:val="clear" w:pos="360"/>
        </w:tabs>
        <w:ind w:firstLine="0"/>
        <w:contextualSpacing/>
        <w:rPr>
          <w:sz w:val="20"/>
          <w:szCs w:val="22"/>
        </w:rPr>
      </w:pPr>
    </w:p>
    <w:p w14:paraId="0206A406" w14:textId="77777777" w:rsidR="00603B1D" w:rsidRPr="005C5EDA" w:rsidRDefault="00603B1D" w:rsidP="00603B1D">
      <w:pPr>
        <w:tabs>
          <w:tab w:val="clear" w:pos="360"/>
        </w:tabs>
        <w:ind w:firstLine="0"/>
        <w:contextualSpacing/>
        <w:jc w:val="center"/>
        <w:rPr>
          <w:smallCaps/>
          <w:sz w:val="20"/>
          <w:szCs w:val="22"/>
        </w:rPr>
      </w:pPr>
      <w:r w:rsidRPr="005C5EDA">
        <w:rPr>
          <w:smallCaps/>
          <w:sz w:val="20"/>
          <w:szCs w:val="22"/>
        </w:rPr>
        <w:t>medicare savings precluded from paygo</w:t>
      </w:r>
    </w:p>
    <w:p w14:paraId="53CF3140" w14:textId="77777777" w:rsidR="00603B1D" w:rsidRDefault="00603B1D" w:rsidP="00603B1D">
      <w:pPr>
        <w:tabs>
          <w:tab w:val="clear" w:pos="360"/>
        </w:tabs>
        <w:ind w:firstLine="0"/>
        <w:contextualSpacing/>
        <w:rPr>
          <w:sz w:val="20"/>
          <w:szCs w:val="22"/>
        </w:rPr>
      </w:pPr>
    </w:p>
    <w:p w14:paraId="4EA1517F" w14:textId="77777777" w:rsidR="00603B1D" w:rsidRPr="005C5EDA" w:rsidRDefault="00603B1D" w:rsidP="00603B1D">
      <w:pPr>
        <w:tabs>
          <w:tab w:val="clear" w:pos="360"/>
        </w:tabs>
        <w:ind w:firstLine="0"/>
        <w:contextualSpacing/>
        <w:rPr>
          <w:i/>
          <w:sz w:val="20"/>
          <w:szCs w:val="22"/>
        </w:rPr>
      </w:pPr>
      <w:r w:rsidRPr="005C5EDA">
        <w:rPr>
          <w:i/>
          <w:sz w:val="20"/>
          <w:szCs w:val="22"/>
        </w:rPr>
        <w:t>House bill</w:t>
      </w:r>
    </w:p>
    <w:p w14:paraId="1DC05F8A" w14:textId="77777777" w:rsidR="00603B1D" w:rsidRDefault="00603B1D" w:rsidP="00603B1D">
      <w:pPr>
        <w:tabs>
          <w:tab w:val="clear" w:pos="360"/>
        </w:tabs>
        <w:ind w:firstLine="0"/>
        <w:contextualSpacing/>
        <w:rPr>
          <w:sz w:val="20"/>
          <w:szCs w:val="22"/>
        </w:rPr>
      </w:pPr>
    </w:p>
    <w:p w14:paraId="781DE1E8" w14:textId="77777777" w:rsidR="00603B1D" w:rsidRPr="00183728" w:rsidRDefault="00603B1D" w:rsidP="00603B1D">
      <w:pPr>
        <w:tabs>
          <w:tab w:val="clear" w:pos="360"/>
        </w:tabs>
        <w:contextualSpacing/>
        <w:rPr>
          <w:sz w:val="20"/>
          <w:szCs w:val="22"/>
        </w:rPr>
      </w:pPr>
      <w:r w:rsidRPr="00183728">
        <w:rPr>
          <w:sz w:val="20"/>
          <w:szCs w:val="22"/>
        </w:rPr>
        <w:t>Provides that none of the savings from Medicare reforms can be counted for PAYGO purposes. Effectively precludes using the deficit reduction resulting from Medicare changes to offset the revenue loss from the tax cuts.</w:t>
      </w:r>
    </w:p>
    <w:p w14:paraId="2D708B00" w14:textId="77777777" w:rsidR="00603B1D" w:rsidRDefault="00603B1D" w:rsidP="00603B1D">
      <w:pPr>
        <w:tabs>
          <w:tab w:val="clear" w:pos="360"/>
        </w:tabs>
        <w:ind w:firstLine="0"/>
        <w:contextualSpacing/>
        <w:rPr>
          <w:sz w:val="20"/>
          <w:szCs w:val="22"/>
        </w:rPr>
      </w:pPr>
    </w:p>
    <w:p w14:paraId="51915372" w14:textId="77777777" w:rsidR="00603B1D" w:rsidRPr="005C5EDA" w:rsidRDefault="00603B1D" w:rsidP="00603B1D">
      <w:pPr>
        <w:tabs>
          <w:tab w:val="clear" w:pos="360"/>
        </w:tabs>
        <w:ind w:firstLine="0"/>
        <w:contextualSpacing/>
        <w:rPr>
          <w:i/>
          <w:sz w:val="20"/>
          <w:szCs w:val="22"/>
        </w:rPr>
      </w:pPr>
      <w:r w:rsidRPr="005C5EDA">
        <w:rPr>
          <w:i/>
          <w:sz w:val="20"/>
          <w:szCs w:val="22"/>
        </w:rPr>
        <w:t>Senate amendment</w:t>
      </w:r>
    </w:p>
    <w:p w14:paraId="4F3B0B17" w14:textId="77777777" w:rsidR="00603B1D" w:rsidRDefault="00603B1D" w:rsidP="00603B1D">
      <w:pPr>
        <w:tabs>
          <w:tab w:val="clear" w:pos="360"/>
        </w:tabs>
        <w:ind w:firstLine="0"/>
        <w:contextualSpacing/>
        <w:rPr>
          <w:sz w:val="20"/>
          <w:szCs w:val="22"/>
        </w:rPr>
      </w:pPr>
    </w:p>
    <w:p w14:paraId="2725408E" w14:textId="77777777" w:rsidR="00603B1D" w:rsidRPr="00183728" w:rsidRDefault="00603B1D" w:rsidP="00603B1D">
      <w:pPr>
        <w:tabs>
          <w:tab w:val="clear" w:pos="360"/>
        </w:tabs>
        <w:contextualSpacing/>
        <w:rPr>
          <w:sz w:val="20"/>
          <w:szCs w:val="22"/>
        </w:rPr>
      </w:pPr>
      <w:r w:rsidRPr="00183728">
        <w:rPr>
          <w:sz w:val="20"/>
          <w:szCs w:val="22"/>
        </w:rPr>
        <w:t>There is no comparable provision in the Senate amendment.</w:t>
      </w:r>
    </w:p>
    <w:p w14:paraId="5B2A6133" w14:textId="77777777" w:rsidR="00603B1D" w:rsidRDefault="00603B1D" w:rsidP="00603B1D">
      <w:pPr>
        <w:tabs>
          <w:tab w:val="clear" w:pos="360"/>
        </w:tabs>
        <w:ind w:firstLine="0"/>
        <w:contextualSpacing/>
        <w:rPr>
          <w:sz w:val="20"/>
          <w:szCs w:val="22"/>
        </w:rPr>
      </w:pPr>
    </w:p>
    <w:p w14:paraId="03DFC4A9" w14:textId="77777777" w:rsidR="00603B1D" w:rsidRPr="005C5EDA" w:rsidRDefault="00603B1D" w:rsidP="00603B1D">
      <w:pPr>
        <w:tabs>
          <w:tab w:val="clear" w:pos="360"/>
        </w:tabs>
        <w:ind w:firstLine="0"/>
        <w:contextualSpacing/>
        <w:rPr>
          <w:i/>
          <w:sz w:val="20"/>
          <w:szCs w:val="22"/>
        </w:rPr>
      </w:pPr>
      <w:r w:rsidRPr="005C5EDA">
        <w:rPr>
          <w:i/>
          <w:sz w:val="20"/>
          <w:szCs w:val="22"/>
        </w:rPr>
        <w:t>Conference agreement</w:t>
      </w:r>
    </w:p>
    <w:p w14:paraId="3A8846C9" w14:textId="77777777" w:rsidR="00603B1D" w:rsidRDefault="00603B1D" w:rsidP="00603B1D">
      <w:pPr>
        <w:tabs>
          <w:tab w:val="clear" w:pos="360"/>
        </w:tabs>
        <w:ind w:firstLine="0"/>
        <w:contextualSpacing/>
        <w:rPr>
          <w:sz w:val="20"/>
          <w:szCs w:val="22"/>
        </w:rPr>
      </w:pPr>
    </w:p>
    <w:p w14:paraId="19105A20" w14:textId="77777777" w:rsidR="00603B1D" w:rsidRDefault="00603B1D" w:rsidP="00603B1D">
      <w:pPr>
        <w:tabs>
          <w:tab w:val="clear" w:pos="360"/>
        </w:tabs>
        <w:contextualSpacing/>
        <w:rPr>
          <w:sz w:val="20"/>
          <w:szCs w:val="22"/>
        </w:rPr>
      </w:pPr>
      <w:r w:rsidRPr="00183728">
        <w:rPr>
          <w:sz w:val="20"/>
          <w:szCs w:val="22"/>
        </w:rPr>
        <w:t>House recedes to the Senate. Language would violate the Byrd Rule.</w:t>
      </w:r>
    </w:p>
    <w:p w14:paraId="235E2D95" w14:textId="77777777" w:rsidR="00603B1D" w:rsidRPr="00183728" w:rsidRDefault="00603B1D" w:rsidP="00603B1D">
      <w:pPr>
        <w:tabs>
          <w:tab w:val="clear" w:pos="360"/>
        </w:tabs>
        <w:ind w:firstLine="0"/>
        <w:contextualSpacing/>
        <w:rPr>
          <w:sz w:val="20"/>
          <w:szCs w:val="22"/>
        </w:rPr>
      </w:pPr>
    </w:p>
    <w:p w14:paraId="6F076A31" w14:textId="77777777" w:rsidR="00603B1D" w:rsidRPr="00425190" w:rsidRDefault="00603B1D" w:rsidP="00603B1D">
      <w:pPr>
        <w:tabs>
          <w:tab w:val="clear" w:pos="360"/>
        </w:tabs>
        <w:ind w:firstLine="0"/>
        <w:contextualSpacing/>
        <w:jc w:val="center"/>
        <w:rPr>
          <w:i/>
          <w:smallCaps/>
          <w:sz w:val="20"/>
          <w:szCs w:val="22"/>
        </w:rPr>
      </w:pPr>
      <w:r w:rsidRPr="00425190">
        <w:rPr>
          <w:i/>
          <w:smallCaps/>
          <w:sz w:val="20"/>
          <w:szCs w:val="22"/>
        </w:rPr>
        <w:t>generational accounting</w:t>
      </w:r>
    </w:p>
    <w:p w14:paraId="0A81DB6E" w14:textId="77777777" w:rsidR="00603B1D" w:rsidRDefault="00603B1D" w:rsidP="00603B1D">
      <w:pPr>
        <w:tabs>
          <w:tab w:val="clear" w:pos="360"/>
        </w:tabs>
        <w:ind w:firstLine="0"/>
        <w:contextualSpacing/>
        <w:rPr>
          <w:sz w:val="20"/>
          <w:szCs w:val="22"/>
        </w:rPr>
      </w:pPr>
    </w:p>
    <w:p w14:paraId="32CBC7BB" w14:textId="77777777" w:rsidR="00603B1D" w:rsidRPr="00425190" w:rsidRDefault="00603B1D" w:rsidP="00603B1D">
      <w:pPr>
        <w:tabs>
          <w:tab w:val="clear" w:pos="360"/>
        </w:tabs>
        <w:ind w:firstLine="0"/>
        <w:contextualSpacing/>
        <w:rPr>
          <w:i/>
          <w:sz w:val="20"/>
          <w:szCs w:val="22"/>
        </w:rPr>
      </w:pPr>
      <w:r w:rsidRPr="00425190">
        <w:rPr>
          <w:i/>
          <w:sz w:val="20"/>
          <w:szCs w:val="22"/>
        </w:rPr>
        <w:t>House bill</w:t>
      </w:r>
    </w:p>
    <w:p w14:paraId="4EBA1053" w14:textId="77777777" w:rsidR="00603B1D" w:rsidRDefault="00603B1D" w:rsidP="00603B1D">
      <w:pPr>
        <w:tabs>
          <w:tab w:val="clear" w:pos="360"/>
        </w:tabs>
        <w:ind w:firstLine="0"/>
        <w:contextualSpacing/>
        <w:rPr>
          <w:sz w:val="20"/>
          <w:szCs w:val="22"/>
        </w:rPr>
      </w:pPr>
    </w:p>
    <w:p w14:paraId="53110D41" w14:textId="77777777" w:rsidR="00603B1D" w:rsidRPr="00183728" w:rsidRDefault="00603B1D" w:rsidP="00603B1D">
      <w:pPr>
        <w:tabs>
          <w:tab w:val="clear" w:pos="360"/>
        </w:tabs>
        <w:contextualSpacing/>
        <w:rPr>
          <w:sz w:val="20"/>
          <w:szCs w:val="22"/>
        </w:rPr>
      </w:pPr>
      <w:r w:rsidRPr="00183728">
        <w:rPr>
          <w:sz w:val="20"/>
          <w:szCs w:val="22"/>
        </w:rPr>
        <w:t>There is no comparable provision in the House bill.</w:t>
      </w:r>
    </w:p>
    <w:p w14:paraId="50364CEE" w14:textId="77777777" w:rsidR="00603B1D" w:rsidRDefault="00603B1D" w:rsidP="00603B1D">
      <w:pPr>
        <w:tabs>
          <w:tab w:val="clear" w:pos="360"/>
        </w:tabs>
        <w:ind w:firstLine="0"/>
        <w:contextualSpacing/>
        <w:rPr>
          <w:sz w:val="20"/>
          <w:szCs w:val="22"/>
        </w:rPr>
      </w:pPr>
    </w:p>
    <w:p w14:paraId="4E3229E4" w14:textId="77777777" w:rsidR="00603B1D" w:rsidRPr="00425190" w:rsidRDefault="00603B1D" w:rsidP="00603B1D">
      <w:pPr>
        <w:tabs>
          <w:tab w:val="clear" w:pos="360"/>
        </w:tabs>
        <w:ind w:firstLine="0"/>
        <w:contextualSpacing/>
        <w:rPr>
          <w:i/>
          <w:sz w:val="20"/>
          <w:szCs w:val="22"/>
        </w:rPr>
      </w:pPr>
      <w:r w:rsidRPr="00425190">
        <w:rPr>
          <w:i/>
          <w:sz w:val="20"/>
          <w:szCs w:val="22"/>
        </w:rPr>
        <w:t>Senate amendment</w:t>
      </w:r>
    </w:p>
    <w:p w14:paraId="757DEB16" w14:textId="77777777" w:rsidR="00603B1D" w:rsidRDefault="00603B1D" w:rsidP="00603B1D">
      <w:pPr>
        <w:tabs>
          <w:tab w:val="clear" w:pos="360"/>
        </w:tabs>
        <w:ind w:firstLine="0"/>
        <w:contextualSpacing/>
        <w:rPr>
          <w:sz w:val="20"/>
          <w:szCs w:val="22"/>
        </w:rPr>
      </w:pPr>
    </w:p>
    <w:p w14:paraId="7AB0B455" w14:textId="77777777" w:rsidR="00603B1D" w:rsidRPr="00183728" w:rsidRDefault="00603B1D" w:rsidP="00603B1D">
      <w:pPr>
        <w:tabs>
          <w:tab w:val="clear" w:pos="360"/>
        </w:tabs>
        <w:contextualSpacing/>
        <w:rPr>
          <w:sz w:val="20"/>
          <w:szCs w:val="22"/>
        </w:rPr>
      </w:pPr>
      <w:r w:rsidRPr="00183728">
        <w:rPr>
          <w:sz w:val="20"/>
          <w:szCs w:val="22"/>
        </w:rPr>
        <w:t>Requires the President’s Budget to include an analysis of the generational accounting consequences of the budget.</w:t>
      </w:r>
    </w:p>
    <w:p w14:paraId="68031F22" w14:textId="77777777" w:rsidR="00603B1D" w:rsidRDefault="00603B1D" w:rsidP="00603B1D">
      <w:pPr>
        <w:tabs>
          <w:tab w:val="clear" w:pos="360"/>
        </w:tabs>
        <w:ind w:firstLine="0"/>
        <w:contextualSpacing/>
        <w:rPr>
          <w:sz w:val="20"/>
          <w:szCs w:val="22"/>
        </w:rPr>
      </w:pPr>
    </w:p>
    <w:p w14:paraId="5ACE37BD" w14:textId="77777777" w:rsidR="00603B1D" w:rsidRPr="00425190" w:rsidRDefault="00603B1D" w:rsidP="00603B1D">
      <w:pPr>
        <w:tabs>
          <w:tab w:val="clear" w:pos="360"/>
        </w:tabs>
        <w:ind w:firstLine="0"/>
        <w:contextualSpacing/>
        <w:rPr>
          <w:i/>
          <w:sz w:val="20"/>
          <w:szCs w:val="22"/>
        </w:rPr>
      </w:pPr>
      <w:r w:rsidRPr="00425190">
        <w:rPr>
          <w:i/>
          <w:sz w:val="20"/>
          <w:szCs w:val="22"/>
        </w:rPr>
        <w:t>Conference agreement</w:t>
      </w:r>
    </w:p>
    <w:p w14:paraId="343D2614" w14:textId="77777777" w:rsidR="00603B1D" w:rsidRDefault="00603B1D" w:rsidP="00603B1D">
      <w:pPr>
        <w:tabs>
          <w:tab w:val="clear" w:pos="360"/>
        </w:tabs>
        <w:ind w:firstLine="0"/>
        <w:contextualSpacing/>
        <w:rPr>
          <w:sz w:val="20"/>
          <w:szCs w:val="22"/>
        </w:rPr>
      </w:pPr>
    </w:p>
    <w:p w14:paraId="28EA8DA1" w14:textId="77777777" w:rsidR="00603B1D" w:rsidRDefault="00603B1D" w:rsidP="00603B1D">
      <w:pPr>
        <w:tabs>
          <w:tab w:val="clear" w:pos="360"/>
        </w:tabs>
        <w:contextualSpacing/>
        <w:rPr>
          <w:sz w:val="20"/>
          <w:szCs w:val="22"/>
        </w:rPr>
      </w:pPr>
      <w:r w:rsidRPr="00183728">
        <w:rPr>
          <w:sz w:val="20"/>
          <w:szCs w:val="22"/>
        </w:rPr>
        <w:t>Senate recedes to the House. Language would violate the Byrd Rule.</w:t>
      </w:r>
    </w:p>
    <w:p w14:paraId="0ECE65A8" w14:textId="77777777" w:rsidR="00603B1D" w:rsidRPr="00183728" w:rsidRDefault="00603B1D" w:rsidP="008930CA">
      <w:pPr>
        <w:tabs>
          <w:tab w:val="clear" w:pos="360"/>
        </w:tabs>
        <w:contextualSpacing/>
        <w:rPr>
          <w:sz w:val="20"/>
          <w:szCs w:val="22"/>
        </w:rPr>
      </w:pPr>
    </w:p>
    <w:sectPr w:rsidR="00603B1D" w:rsidRPr="00183728" w:rsidSect="00427712">
      <w:pgSz w:w="12240" w:h="15840"/>
      <w:pgMar w:top="2448" w:right="2880" w:bottom="2448" w:left="28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06FB79" w14:textId="77777777" w:rsidR="00A756CA" w:rsidRDefault="00A756CA" w:rsidP="004D39A7">
      <w:pPr>
        <w:spacing w:line="240" w:lineRule="auto"/>
      </w:pPr>
      <w:r>
        <w:separator/>
      </w:r>
    </w:p>
  </w:endnote>
  <w:endnote w:type="continuationSeparator" w:id="0">
    <w:p w14:paraId="7FA5C9EE" w14:textId="77777777" w:rsidR="00A756CA" w:rsidRDefault="00A756CA" w:rsidP="004D39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entury Schoolbook">
    <w:panose1 w:val="02040604050505020304"/>
    <w:charset w:val="00"/>
    <w:family w:val="auto"/>
    <w:pitch w:val="variable"/>
    <w:sig w:usb0="00000003" w:usb1="00000000" w:usb2="00000000" w:usb3="00000000" w:csb0="00000001" w:csb1="00000000"/>
  </w:font>
  <w:font w:name="Plantagenet Cherokee">
    <w:panose1 w:val="02020000000000000000"/>
    <w:charset w:val="00"/>
    <w:family w:val="auto"/>
    <w:pitch w:val="variable"/>
    <w:sig w:usb0="80000003" w:usb1="00000000" w:usb2="00001000" w:usb3="00000000" w:csb0="000001F3" w:csb1="00000000"/>
  </w:font>
  <w:font w:name="Century">
    <w:panose1 w:val="020406040505050203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344C59" w14:textId="77777777" w:rsidR="00A756CA" w:rsidRDefault="00A756CA" w:rsidP="004D39A7">
      <w:pPr>
        <w:spacing w:line="240" w:lineRule="auto"/>
      </w:pPr>
      <w:r>
        <w:separator/>
      </w:r>
    </w:p>
  </w:footnote>
  <w:footnote w:type="continuationSeparator" w:id="0">
    <w:p w14:paraId="15F234CB" w14:textId="77777777" w:rsidR="00A756CA" w:rsidRDefault="00A756CA" w:rsidP="004D39A7">
      <w:pPr>
        <w:spacing w:line="240" w:lineRule="auto"/>
      </w:pPr>
      <w:r>
        <w:continuationSeparator/>
      </w:r>
    </w:p>
  </w:footnote>
  <w:footnote w:id="1">
    <w:p w14:paraId="75AB4DBE" w14:textId="7FD1F54E" w:rsidR="00A756CA" w:rsidRDefault="00A756CA">
      <w:pPr>
        <w:pStyle w:val="FootnoteText"/>
      </w:pPr>
      <w:r>
        <w:rPr>
          <w:rStyle w:val="FootnoteReference"/>
        </w:rPr>
        <w:footnoteRef/>
      </w:r>
      <w:r>
        <w:t xml:space="preserve"> Title is on page 967. </w:t>
      </w:r>
    </w:p>
  </w:footnote>
  <w:footnote w:id="2">
    <w:p w14:paraId="4552D41F" w14:textId="102CF9E7" w:rsidR="00A756CA" w:rsidRDefault="00A756CA">
      <w:pPr>
        <w:pStyle w:val="FootnoteText"/>
      </w:pPr>
      <w:r>
        <w:rPr>
          <w:rStyle w:val="FootnoteReference"/>
        </w:rPr>
        <w:footnoteRef/>
      </w:r>
      <w:r>
        <w:t xml:space="preserve"> General Byrd Rule reference is on page 967.</w:t>
      </w:r>
    </w:p>
  </w:footnote>
  <w:footnote w:id="3">
    <w:p w14:paraId="3BC0EBDE" w14:textId="05C0B448" w:rsidR="00A756CA" w:rsidRDefault="00A756CA">
      <w:pPr>
        <w:pStyle w:val="FootnoteText"/>
      </w:pPr>
      <w:r>
        <w:rPr>
          <w:rStyle w:val="FootnoteReference"/>
        </w:rPr>
        <w:footnoteRef/>
      </w:r>
      <w:r>
        <w:t xml:space="preserve"> Peanut Program section on p. 974.</w:t>
      </w:r>
    </w:p>
  </w:footnote>
  <w:footnote w:id="4">
    <w:p w14:paraId="22A28153" w14:textId="03211628" w:rsidR="00A756CA" w:rsidRDefault="00A756CA">
      <w:pPr>
        <w:pStyle w:val="FootnoteText"/>
      </w:pPr>
      <w:r>
        <w:rPr>
          <w:rStyle w:val="FootnoteReference"/>
        </w:rPr>
        <w:footnoteRef/>
      </w:r>
      <w:r>
        <w:t xml:space="preserve"> Peanut Program Byrd Rule reference on p. 975.</w:t>
      </w:r>
    </w:p>
  </w:footnote>
  <w:footnote w:id="5">
    <w:p w14:paraId="7F9A14A4" w14:textId="48C9673D" w:rsidR="00A756CA" w:rsidRDefault="00A756CA">
      <w:pPr>
        <w:pStyle w:val="FootnoteText"/>
      </w:pPr>
      <w:r>
        <w:rPr>
          <w:rStyle w:val="FootnoteReference"/>
        </w:rPr>
        <w:footnoteRef/>
      </w:r>
      <w:r>
        <w:t xml:space="preserve"> Sugar Program section on p. 975.</w:t>
      </w:r>
    </w:p>
  </w:footnote>
  <w:footnote w:id="6">
    <w:p w14:paraId="3B515347" w14:textId="1D14BDED" w:rsidR="00A756CA" w:rsidRDefault="00A756CA">
      <w:pPr>
        <w:pStyle w:val="FootnoteText"/>
      </w:pPr>
      <w:r>
        <w:rPr>
          <w:rStyle w:val="FootnoteReference"/>
        </w:rPr>
        <w:footnoteRef/>
      </w:r>
      <w:r>
        <w:t xml:space="preserve"> Byrd Rule reference on p. 976.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000002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00000322">
      <w:start w:val="1"/>
      <w:numFmt w:val="bullet"/>
      <w:lvlText w:val="◦"/>
      <w:lvlJc w:val="left"/>
      <w:pPr>
        <w:ind w:left="1440" w:hanging="360"/>
      </w:pPr>
    </w:lvl>
    <w:lvl w:ilvl="2" w:tplc="000003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00000386">
      <w:start w:val="1"/>
      <w:numFmt w:val="bullet"/>
      <w:lvlText w:val="◦"/>
      <w:lvlJc w:val="left"/>
      <w:pPr>
        <w:ind w:left="1440" w:hanging="360"/>
      </w:pPr>
    </w:lvl>
    <w:lvl w:ilvl="2" w:tplc="000003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000003EA">
      <w:start w:val="1"/>
      <w:numFmt w:val="bullet"/>
      <w:lvlText w:val="◦"/>
      <w:lvlJc w:val="left"/>
      <w:pPr>
        <w:ind w:left="1440" w:hanging="360"/>
      </w:pPr>
    </w:lvl>
    <w:lvl w:ilvl="2" w:tplc="000003EB">
      <w:start w:val="1"/>
      <w:numFmt w:val="bullet"/>
      <w:lvlText w:val="▪"/>
      <w:lvlJc w:val="left"/>
      <w:pPr>
        <w:ind w:left="2160" w:hanging="360"/>
      </w:pPr>
    </w:lvl>
    <w:lvl w:ilvl="3" w:tplc="000003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0000044E">
      <w:start w:val="1"/>
      <w:numFmt w:val="bullet"/>
      <w:lvlText w:val="◦"/>
      <w:lvlJc w:val="left"/>
      <w:pPr>
        <w:ind w:left="1440" w:hanging="360"/>
      </w:pPr>
    </w:lvl>
    <w:lvl w:ilvl="2" w:tplc="0000044F">
      <w:start w:val="1"/>
      <w:numFmt w:val="bullet"/>
      <w:lvlText w:val="▪"/>
      <w:lvlJc w:val="left"/>
      <w:pPr>
        <w:ind w:left="2160" w:hanging="360"/>
      </w:pPr>
    </w:lvl>
    <w:lvl w:ilvl="3" w:tplc="000004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bullet"/>
      <w:lvlText w:val="•"/>
      <w:lvlJc w:val="left"/>
      <w:pPr>
        <w:ind w:left="720" w:hanging="360"/>
      </w:pPr>
    </w:lvl>
    <w:lvl w:ilvl="1" w:tplc="000005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bullet"/>
      <w:lvlText w:val="•"/>
      <w:lvlJc w:val="left"/>
      <w:pPr>
        <w:ind w:left="720" w:hanging="360"/>
      </w:pPr>
    </w:lvl>
    <w:lvl w:ilvl="1" w:tplc="000005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bullet"/>
      <w:lvlText w:val="•"/>
      <w:lvlJc w:val="left"/>
      <w:pPr>
        <w:ind w:left="720" w:hanging="360"/>
      </w:pPr>
    </w:lvl>
    <w:lvl w:ilvl="1" w:tplc="00000642">
      <w:start w:val="1"/>
      <w:numFmt w:val="bullet"/>
      <w:lvlText w:val="◦"/>
      <w:lvlJc w:val="left"/>
      <w:pPr>
        <w:ind w:left="1440" w:hanging="360"/>
      </w:pPr>
    </w:lvl>
    <w:lvl w:ilvl="2" w:tplc="000006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bullet"/>
      <w:lvlText w:val="•"/>
      <w:lvlJc w:val="left"/>
      <w:pPr>
        <w:ind w:left="720" w:hanging="360"/>
      </w:pPr>
    </w:lvl>
    <w:lvl w:ilvl="1" w:tplc="000006A6">
      <w:start w:val="1"/>
      <w:numFmt w:val="bullet"/>
      <w:lvlText w:val="◦"/>
      <w:lvlJc w:val="left"/>
      <w:pPr>
        <w:ind w:left="1440" w:hanging="360"/>
      </w:pPr>
    </w:lvl>
    <w:lvl w:ilvl="2" w:tplc="000006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
      <w:numFmt w:val="bullet"/>
      <w:lvlText w:val="•"/>
      <w:lvlJc w:val="left"/>
      <w:pPr>
        <w:ind w:left="720" w:hanging="360"/>
      </w:pPr>
    </w:lvl>
    <w:lvl w:ilvl="1" w:tplc="000007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1"/>
      <w:numFmt w:val="bullet"/>
      <w:lvlText w:val="•"/>
      <w:lvlJc w:val="left"/>
      <w:pPr>
        <w:ind w:left="720" w:hanging="360"/>
      </w:pPr>
    </w:lvl>
    <w:lvl w:ilvl="1" w:tplc="000007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1"/>
      <w:numFmt w:val="bullet"/>
      <w:lvlText w:val="•"/>
      <w:lvlJc w:val="left"/>
      <w:pPr>
        <w:ind w:left="720" w:hanging="360"/>
      </w:pPr>
    </w:lvl>
    <w:lvl w:ilvl="1" w:tplc="000008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018"/>
    <w:multiLevelType w:val="hybridMultilevel"/>
    <w:tmpl w:val="00000018"/>
    <w:lvl w:ilvl="0" w:tplc="000008FD">
      <w:start w:val="1"/>
      <w:numFmt w:val="bullet"/>
      <w:lvlText w:val="•"/>
      <w:lvlJc w:val="left"/>
      <w:pPr>
        <w:ind w:left="720" w:hanging="360"/>
      </w:pPr>
    </w:lvl>
    <w:lvl w:ilvl="1" w:tplc="000008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019"/>
    <w:multiLevelType w:val="hybridMultilevel"/>
    <w:tmpl w:val="00000019"/>
    <w:lvl w:ilvl="0" w:tplc="00000961">
      <w:start w:val="1"/>
      <w:numFmt w:val="bullet"/>
      <w:lvlText w:val="•"/>
      <w:lvlJc w:val="left"/>
      <w:pPr>
        <w:ind w:left="720" w:hanging="360"/>
      </w:pPr>
    </w:lvl>
    <w:lvl w:ilvl="1" w:tplc="000009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01A"/>
    <w:multiLevelType w:val="hybridMultilevel"/>
    <w:tmpl w:val="0000001A"/>
    <w:lvl w:ilvl="0" w:tplc="000009C5">
      <w:start w:val="1"/>
      <w:numFmt w:val="bullet"/>
      <w:lvlText w:val="•"/>
      <w:lvlJc w:val="left"/>
      <w:pPr>
        <w:ind w:left="720" w:hanging="360"/>
      </w:pPr>
    </w:lvl>
    <w:lvl w:ilvl="1" w:tplc="000009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023"/>
    <w:multiLevelType w:val="hybridMultilevel"/>
    <w:tmpl w:val="00000023"/>
    <w:lvl w:ilvl="0" w:tplc="00000D49">
      <w:start w:val="1"/>
      <w:numFmt w:val="bullet"/>
      <w:lvlText w:val="•"/>
      <w:lvlJc w:val="left"/>
      <w:pPr>
        <w:ind w:left="720" w:hanging="360"/>
      </w:pPr>
    </w:lvl>
    <w:lvl w:ilvl="1" w:tplc="00000D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024"/>
    <w:multiLevelType w:val="hybridMultilevel"/>
    <w:tmpl w:val="00000024"/>
    <w:lvl w:ilvl="0" w:tplc="00000DAD">
      <w:start w:val="1"/>
      <w:numFmt w:val="bullet"/>
      <w:lvlText w:val="•"/>
      <w:lvlJc w:val="left"/>
      <w:pPr>
        <w:ind w:left="720" w:hanging="360"/>
      </w:pPr>
    </w:lvl>
    <w:lvl w:ilvl="1" w:tplc="00000D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025"/>
    <w:multiLevelType w:val="hybridMultilevel"/>
    <w:tmpl w:val="00000025"/>
    <w:lvl w:ilvl="0" w:tplc="00000E11">
      <w:start w:val="1"/>
      <w:numFmt w:val="bullet"/>
      <w:lvlText w:val="•"/>
      <w:lvlJc w:val="left"/>
      <w:pPr>
        <w:ind w:left="720" w:hanging="360"/>
      </w:pPr>
    </w:lvl>
    <w:lvl w:ilvl="1" w:tplc="00000E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026"/>
    <w:multiLevelType w:val="hybridMultilevel"/>
    <w:tmpl w:val="00000026"/>
    <w:lvl w:ilvl="0" w:tplc="00000E75">
      <w:start w:val="1"/>
      <w:numFmt w:val="bullet"/>
      <w:lvlText w:val="•"/>
      <w:lvlJc w:val="left"/>
      <w:pPr>
        <w:ind w:left="720" w:hanging="360"/>
      </w:pPr>
    </w:lvl>
    <w:lvl w:ilvl="1" w:tplc="00000E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027"/>
    <w:multiLevelType w:val="hybridMultilevel"/>
    <w:tmpl w:val="00000027"/>
    <w:lvl w:ilvl="0" w:tplc="00000ED9">
      <w:start w:val="1"/>
      <w:numFmt w:val="bullet"/>
      <w:lvlText w:val="•"/>
      <w:lvlJc w:val="left"/>
      <w:pPr>
        <w:ind w:left="720" w:hanging="360"/>
      </w:pPr>
    </w:lvl>
    <w:lvl w:ilvl="1" w:tplc="00000E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028"/>
    <w:multiLevelType w:val="hybridMultilevel"/>
    <w:tmpl w:val="00000028"/>
    <w:lvl w:ilvl="0" w:tplc="00000F3D">
      <w:start w:val="1"/>
      <w:numFmt w:val="bullet"/>
      <w:lvlText w:val="•"/>
      <w:lvlJc w:val="left"/>
      <w:pPr>
        <w:ind w:left="720" w:hanging="360"/>
      </w:pPr>
    </w:lvl>
    <w:lvl w:ilvl="1" w:tplc="00000F3E">
      <w:start w:val="1"/>
      <w:numFmt w:val="bullet"/>
      <w:lvlText w:val="◦"/>
      <w:lvlJc w:val="left"/>
      <w:pPr>
        <w:ind w:left="1440" w:hanging="360"/>
      </w:pPr>
    </w:lvl>
    <w:lvl w:ilvl="2" w:tplc="00000F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029"/>
    <w:multiLevelType w:val="hybridMultilevel"/>
    <w:tmpl w:val="00000029"/>
    <w:lvl w:ilvl="0" w:tplc="00000FA1">
      <w:start w:val="1"/>
      <w:numFmt w:val="bullet"/>
      <w:lvlText w:val="•"/>
      <w:lvlJc w:val="left"/>
      <w:pPr>
        <w:ind w:left="720" w:hanging="360"/>
      </w:pPr>
    </w:lvl>
    <w:lvl w:ilvl="1" w:tplc="00000FA2">
      <w:start w:val="1"/>
      <w:numFmt w:val="bullet"/>
      <w:lvlText w:val="◦"/>
      <w:lvlJc w:val="left"/>
      <w:pPr>
        <w:ind w:left="1440" w:hanging="360"/>
      </w:pPr>
    </w:lvl>
    <w:lvl w:ilvl="2" w:tplc="00000F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02A"/>
    <w:multiLevelType w:val="hybridMultilevel"/>
    <w:tmpl w:val="0000002A"/>
    <w:lvl w:ilvl="0" w:tplc="00001005">
      <w:start w:val="1"/>
      <w:numFmt w:val="bullet"/>
      <w:lvlText w:val="•"/>
      <w:lvlJc w:val="left"/>
      <w:pPr>
        <w:ind w:left="720" w:hanging="360"/>
      </w:pPr>
    </w:lvl>
    <w:lvl w:ilvl="1" w:tplc="000010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002E"/>
    <w:multiLevelType w:val="hybridMultilevel"/>
    <w:tmpl w:val="0000002E"/>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002F"/>
    <w:multiLevelType w:val="hybridMultilevel"/>
    <w:tmpl w:val="0000002F"/>
    <w:lvl w:ilvl="0" w:tplc="000011F9">
      <w:start w:val="1"/>
      <w:numFmt w:val="bullet"/>
      <w:lvlText w:val="•"/>
      <w:lvlJc w:val="left"/>
      <w:pPr>
        <w:ind w:left="720" w:hanging="360"/>
      </w:pPr>
    </w:lvl>
    <w:lvl w:ilvl="1" w:tplc="000011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0030"/>
    <w:multiLevelType w:val="hybridMultilevel"/>
    <w:tmpl w:val="00000030"/>
    <w:lvl w:ilvl="0" w:tplc="0000125D">
      <w:start w:val="1"/>
      <w:numFmt w:val="bullet"/>
      <w:lvlText w:val="•"/>
      <w:lvlJc w:val="left"/>
      <w:pPr>
        <w:ind w:left="720" w:hanging="360"/>
      </w:pPr>
    </w:lvl>
    <w:lvl w:ilvl="1" w:tplc="000012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0031"/>
    <w:multiLevelType w:val="hybridMultilevel"/>
    <w:tmpl w:val="00000031"/>
    <w:lvl w:ilvl="0" w:tplc="000012C1">
      <w:start w:val="1"/>
      <w:numFmt w:val="bullet"/>
      <w:lvlText w:val="•"/>
      <w:lvlJc w:val="left"/>
      <w:pPr>
        <w:ind w:left="720" w:hanging="360"/>
      </w:pPr>
    </w:lvl>
    <w:lvl w:ilvl="1" w:tplc="000012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0032"/>
    <w:multiLevelType w:val="hybridMultilevel"/>
    <w:tmpl w:val="00000032"/>
    <w:lvl w:ilvl="0" w:tplc="00001325">
      <w:start w:val="1"/>
      <w:numFmt w:val="bullet"/>
      <w:lvlText w:val="•"/>
      <w:lvlJc w:val="left"/>
      <w:pPr>
        <w:ind w:left="720" w:hanging="360"/>
      </w:pPr>
    </w:lvl>
    <w:lvl w:ilvl="1" w:tplc="000013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0033"/>
    <w:multiLevelType w:val="hybridMultilevel"/>
    <w:tmpl w:val="00000033"/>
    <w:lvl w:ilvl="0" w:tplc="00001389">
      <w:start w:val="1"/>
      <w:numFmt w:val="bullet"/>
      <w:lvlText w:val="•"/>
      <w:lvlJc w:val="left"/>
      <w:pPr>
        <w:ind w:left="720" w:hanging="360"/>
      </w:pPr>
    </w:lvl>
    <w:lvl w:ilvl="1" w:tplc="0000138A">
      <w:start w:val="1"/>
      <w:numFmt w:val="bullet"/>
      <w:lvlText w:val="◦"/>
      <w:lvlJc w:val="left"/>
      <w:pPr>
        <w:ind w:left="1440" w:hanging="360"/>
      </w:pPr>
    </w:lvl>
    <w:lvl w:ilvl="2" w:tplc="000013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0034"/>
    <w:multiLevelType w:val="hybridMultilevel"/>
    <w:tmpl w:val="00000034"/>
    <w:lvl w:ilvl="0" w:tplc="000013ED">
      <w:start w:val="1"/>
      <w:numFmt w:val="bullet"/>
      <w:lvlText w:val="•"/>
      <w:lvlJc w:val="left"/>
      <w:pPr>
        <w:ind w:left="720" w:hanging="360"/>
      </w:pPr>
    </w:lvl>
    <w:lvl w:ilvl="1" w:tplc="000013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0035"/>
    <w:multiLevelType w:val="hybridMultilevel"/>
    <w:tmpl w:val="00000035"/>
    <w:lvl w:ilvl="0" w:tplc="00001451">
      <w:start w:val="1"/>
      <w:numFmt w:val="bullet"/>
      <w:lvlText w:val="•"/>
      <w:lvlJc w:val="left"/>
      <w:pPr>
        <w:ind w:left="720" w:hanging="360"/>
      </w:pPr>
    </w:lvl>
    <w:lvl w:ilvl="1" w:tplc="00001452">
      <w:start w:val="1"/>
      <w:numFmt w:val="bullet"/>
      <w:lvlText w:val="◦"/>
      <w:lvlJc w:val="left"/>
      <w:pPr>
        <w:ind w:left="1440" w:hanging="360"/>
      </w:pPr>
    </w:lvl>
    <w:lvl w:ilvl="2" w:tplc="000014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0036"/>
    <w:multiLevelType w:val="hybridMultilevel"/>
    <w:tmpl w:val="00000036"/>
    <w:lvl w:ilvl="0" w:tplc="000014B5">
      <w:start w:val="1"/>
      <w:numFmt w:val="bullet"/>
      <w:lvlText w:val="•"/>
      <w:lvlJc w:val="left"/>
      <w:pPr>
        <w:ind w:left="720" w:hanging="360"/>
      </w:pPr>
    </w:lvl>
    <w:lvl w:ilvl="1" w:tplc="000014B6">
      <w:start w:val="1"/>
      <w:numFmt w:val="bullet"/>
      <w:lvlText w:val="◦"/>
      <w:lvlJc w:val="left"/>
      <w:pPr>
        <w:ind w:left="1440" w:hanging="360"/>
      </w:pPr>
    </w:lvl>
    <w:lvl w:ilvl="2" w:tplc="000014B7">
      <w:start w:val="1"/>
      <w:numFmt w:val="bullet"/>
      <w:lvlText w:val="▪"/>
      <w:lvlJc w:val="left"/>
      <w:pPr>
        <w:ind w:left="2160" w:hanging="360"/>
      </w:pPr>
    </w:lvl>
    <w:lvl w:ilvl="3" w:tplc="000014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0037"/>
    <w:multiLevelType w:val="hybridMultilevel"/>
    <w:tmpl w:val="00000037"/>
    <w:lvl w:ilvl="0" w:tplc="00001519">
      <w:start w:val="1"/>
      <w:numFmt w:val="bullet"/>
      <w:lvlText w:val="•"/>
      <w:lvlJc w:val="left"/>
      <w:pPr>
        <w:ind w:left="720" w:hanging="360"/>
      </w:pPr>
    </w:lvl>
    <w:lvl w:ilvl="1" w:tplc="0000151A">
      <w:start w:val="1"/>
      <w:numFmt w:val="bullet"/>
      <w:lvlText w:val="◦"/>
      <w:lvlJc w:val="left"/>
      <w:pPr>
        <w:ind w:left="1440" w:hanging="360"/>
      </w:pPr>
    </w:lvl>
    <w:lvl w:ilvl="2" w:tplc="0000151B">
      <w:start w:val="1"/>
      <w:numFmt w:val="bullet"/>
      <w:lvlText w:val="▪"/>
      <w:lvlJc w:val="left"/>
      <w:pPr>
        <w:ind w:left="2160" w:hanging="360"/>
      </w:pPr>
    </w:lvl>
    <w:lvl w:ilvl="3" w:tplc="0000151C">
      <w:start w:val="1"/>
      <w:numFmt w:val="bullet"/>
      <w:lvlText w:val="▪"/>
      <w:lvlJc w:val="left"/>
      <w:pPr>
        <w:ind w:left="2880" w:hanging="360"/>
      </w:pPr>
    </w:lvl>
    <w:lvl w:ilvl="4" w:tplc="0000151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0038"/>
    <w:multiLevelType w:val="hybridMultilevel"/>
    <w:tmpl w:val="00000038"/>
    <w:lvl w:ilvl="0" w:tplc="0000157D">
      <w:start w:val="1"/>
      <w:numFmt w:val="bullet"/>
      <w:lvlText w:val="•"/>
      <w:lvlJc w:val="left"/>
      <w:pPr>
        <w:ind w:left="720" w:hanging="360"/>
      </w:pPr>
    </w:lvl>
    <w:lvl w:ilvl="1" w:tplc="0000157E">
      <w:start w:val="1"/>
      <w:numFmt w:val="bullet"/>
      <w:lvlText w:val="◦"/>
      <w:lvlJc w:val="left"/>
      <w:pPr>
        <w:ind w:left="1440" w:hanging="360"/>
      </w:pPr>
    </w:lvl>
    <w:lvl w:ilvl="2" w:tplc="0000157F">
      <w:start w:val="1"/>
      <w:numFmt w:val="bullet"/>
      <w:lvlText w:val="▪"/>
      <w:lvlJc w:val="left"/>
      <w:pPr>
        <w:ind w:left="2160" w:hanging="360"/>
      </w:pPr>
    </w:lvl>
    <w:lvl w:ilvl="3" w:tplc="00001580">
      <w:start w:val="1"/>
      <w:numFmt w:val="bullet"/>
      <w:lvlText w:val="▪"/>
      <w:lvlJc w:val="left"/>
      <w:pPr>
        <w:ind w:left="2880" w:hanging="360"/>
      </w:pPr>
    </w:lvl>
    <w:lvl w:ilvl="4" w:tplc="0000158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0039"/>
    <w:multiLevelType w:val="hybridMultilevel"/>
    <w:tmpl w:val="00000039"/>
    <w:lvl w:ilvl="0" w:tplc="000015E1">
      <w:start w:val="1"/>
      <w:numFmt w:val="bullet"/>
      <w:lvlText w:val="•"/>
      <w:lvlJc w:val="left"/>
      <w:pPr>
        <w:ind w:left="720" w:hanging="360"/>
      </w:pPr>
    </w:lvl>
    <w:lvl w:ilvl="1" w:tplc="000015E2">
      <w:start w:val="1"/>
      <w:numFmt w:val="bullet"/>
      <w:lvlText w:val="◦"/>
      <w:lvlJc w:val="left"/>
      <w:pPr>
        <w:ind w:left="1440" w:hanging="360"/>
      </w:pPr>
    </w:lvl>
    <w:lvl w:ilvl="2" w:tplc="000015E3">
      <w:start w:val="1"/>
      <w:numFmt w:val="bullet"/>
      <w:lvlText w:val="▪"/>
      <w:lvlJc w:val="left"/>
      <w:pPr>
        <w:ind w:left="2160" w:hanging="360"/>
      </w:pPr>
    </w:lvl>
    <w:lvl w:ilvl="3" w:tplc="000015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003A"/>
    <w:multiLevelType w:val="hybridMultilevel"/>
    <w:tmpl w:val="0000003A"/>
    <w:lvl w:ilvl="0" w:tplc="00001645">
      <w:start w:val="1"/>
      <w:numFmt w:val="bullet"/>
      <w:lvlText w:val="•"/>
      <w:lvlJc w:val="left"/>
      <w:pPr>
        <w:ind w:left="720" w:hanging="360"/>
      </w:pPr>
    </w:lvl>
    <w:lvl w:ilvl="1" w:tplc="00001646">
      <w:start w:val="1"/>
      <w:numFmt w:val="bullet"/>
      <w:lvlText w:val="◦"/>
      <w:lvlJc w:val="left"/>
      <w:pPr>
        <w:ind w:left="1440" w:hanging="360"/>
      </w:pPr>
    </w:lvl>
    <w:lvl w:ilvl="2" w:tplc="00001647">
      <w:start w:val="1"/>
      <w:numFmt w:val="bullet"/>
      <w:lvlText w:val="▪"/>
      <w:lvlJc w:val="left"/>
      <w:pPr>
        <w:ind w:left="2160" w:hanging="360"/>
      </w:pPr>
    </w:lvl>
    <w:lvl w:ilvl="3" w:tplc="0000164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003B"/>
    <w:multiLevelType w:val="hybridMultilevel"/>
    <w:tmpl w:val="0000003B"/>
    <w:lvl w:ilvl="0" w:tplc="000016A9">
      <w:start w:val="1"/>
      <w:numFmt w:val="bullet"/>
      <w:lvlText w:val="•"/>
      <w:lvlJc w:val="left"/>
      <w:pPr>
        <w:ind w:left="720" w:hanging="360"/>
      </w:pPr>
    </w:lvl>
    <w:lvl w:ilvl="1" w:tplc="000016AA">
      <w:start w:val="1"/>
      <w:numFmt w:val="bullet"/>
      <w:lvlText w:val="◦"/>
      <w:lvlJc w:val="left"/>
      <w:pPr>
        <w:ind w:left="1440" w:hanging="360"/>
      </w:pPr>
    </w:lvl>
    <w:lvl w:ilvl="2" w:tplc="000016AB">
      <w:start w:val="1"/>
      <w:numFmt w:val="bullet"/>
      <w:lvlText w:val="▪"/>
      <w:lvlJc w:val="left"/>
      <w:pPr>
        <w:ind w:left="2160" w:hanging="360"/>
      </w:pPr>
    </w:lvl>
    <w:lvl w:ilvl="3" w:tplc="000016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003C"/>
    <w:multiLevelType w:val="hybridMultilevel"/>
    <w:tmpl w:val="0000003C"/>
    <w:lvl w:ilvl="0" w:tplc="0000170D">
      <w:start w:val="1"/>
      <w:numFmt w:val="bullet"/>
      <w:lvlText w:val="•"/>
      <w:lvlJc w:val="left"/>
      <w:pPr>
        <w:ind w:left="720" w:hanging="360"/>
      </w:pPr>
    </w:lvl>
    <w:lvl w:ilvl="1" w:tplc="0000170E">
      <w:start w:val="1"/>
      <w:numFmt w:val="bullet"/>
      <w:lvlText w:val="◦"/>
      <w:lvlJc w:val="left"/>
      <w:pPr>
        <w:ind w:left="1440" w:hanging="360"/>
      </w:pPr>
    </w:lvl>
    <w:lvl w:ilvl="2" w:tplc="0000170F">
      <w:start w:val="1"/>
      <w:numFmt w:val="bullet"/>
      <w:lvlText w:val="▪"/>
      <w:lvlJc w:val="left"/>
      <w:pPr>
        <w:ind w:left="2160" w:hanging="360"/>
      </w:pPr>
    </w:lvl>
    <w:lvl w:ilvl="3" w:tplc="00001710">
      <w:start w:val="1"/>
      <w:numFmt w:val="bullet"/>
      <w:lvlText w:val="▪"/>
      <w:lvlJc w:val="left"/>
      <w:pPr>
        <w:ind w:left="2880" w:hanging="360"/>
      </w:pPr>
    </w:lvl>
    <w:lvl w:ilvl="4" w:tplc="0000171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003D"/>
    <w:multiLevelType w:val="hybridMultilevel"/>
    <w:tmpl w:val="0000003D"/>
    <w:lvl w:ilvl="0" w:tplc="00001771">
      <w:start w:val="1"/>
      <w:numFmt w:val="bullet"/>
      <w:lvlText w:val="•"/>
      <w:lvlJc w:val="left"/>
      <w:pPr>
        <w:ind w:left="720" w:hanging="360"/>
      </w:pPr>
    </w:lvl>
    <w:lvl w:ilvl="1" w:tplc="00001772">
      <w:start w:val="1"/>
      <w:numFmt w:val="bullet"/>
      <w:lvlText w:val="◦"/>
      <w:lvlJc w:val="left"/>
      <w:pPr>
        <w:ind w:left="1440" w:hanging="360"/>
      </w:pPr>
    </w:lvl>
    <w:lvl w:ilvl="2" w:tplc="00001773">
      <w:start w:val="1"/>
      <w:numFmt w:val="bullet"/>
      <w:lvlText w:val="▪"/>
      <w:lvlJc w:val="left"/>
      <w:pPr>
        <w:ind w:left="2160" w:hanging="360"/>
      </w:pPr>
    </w:lvl>
    <w:lvl w:ilvl="3" w:tplc="00001774">
      <w:start w:val="1"/>
      <w:numFmt w:val="bullet"/>
      <w:lvlText w:val="▪"/>
      <w:lvlJc w:val="left"/>
      <w:pPr>
        <w:ind w:left="2880" w:hanging="360"/>
      </w:pPr>
    </w:lvl>
    <w:lvl w:ilvl="4" w:tplc="0000177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003E"/>
    <w:multiLevelType w:val="hybridMultilevel"/>
    <w:tmpl w:val="0000003E"/>
    <w:lvl w:ilvl="0" w:tplc="000017D5">
      <w:start w:val="1"/>
      <w:numFmt w:val="bullet"/>
      <w:lvlText w:val="•"/>
      <w:lvlJc w:val="left"/>
      <w:pPr>
        <w:ind w:left="720" w:hanging="360"/>
      </w:pPr>
    </w:lvl>
    <w:lvl w:ilvl="1" w:tplc="000017D6">
      <w:start w:val="1"/>
      <w:numFmt w:val="bullet"/>
      <w:lvlText w:val="◦"/>
      <w:lvlJc w:val="left"/>
      <w:pPr>
        <w:ind w:left="1440" w:hanging="360"/>
      </w:pPr>
    </w:lvl>
    <w:lvl w:ilvl="2" w:tplc="000017D7">
      <w:start w:val="1"/>
      <w:numFmt w:val="bullet"/>
      <w:lvlText w:val="▪"/>
      <w:lvlJc w:val="left"/>
      <w:pPr>
        <w:ind w:left="2160" w:hanging="360"/>
      </w:pPr>
    </w:lvl>
    <w:lvl w:ilvl="3" w:tplc="000017D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003F"/>
    <w:multiLevelType w:val="hybridMultilevel"/>
    <w:tmpl w:val="0000003F"/>
    <w:lvl w:ilvl="0" w:tplc="00001839">
      <w:start w:val="1"/>
      <w:numFmt w:val="bullet"/>
      <w:lvlText w:val="•"/>
      <w:lvlJc w:val="left"/>
      <w:pPr>
        <w:ind w:left="720" w:hanging="360"/>
      </w:pPr>
    </w:lvl>
    <w:lvl w:ilvl="1" w:tplc="0000183A">
      <w:start w:val="1"/>
      <w:numFmt w:val="bullet"/>
      <w:lvlText w:val="◦"/>
      <w:lvlJc w:val="left"/>
      <w:pPr>
        <w:ind w:left="1440" w:hanging="360"/>
      </w:pPr>
    </w:lvl>
    <w:lvl w:ilvl="2" w:tplc="0000183B">
      <w:start w:val="1"/>
      <w:numFmt w:val="bullet"/>
      <w:lvlText w:val="▪"/>
      <w:lvlJc w:val="left"/>
      <w:pPr>
        <w:ind w:left="2160" w:hanging="360"/>
      </w:pPr>
    </w:lvl>
    <w:lvl w:ilvl="3" w:tplc="0000183C">
      <w:start w:val="1"/>
      <w:numFmt w:val="bullet"/>
      <w:lvlText w:val="▪"/>
      <w:lvlJc w:val="left"/>
      <w:pPr>
        <w:ind w:left="2880" w:hanging="360"/>
      </w:pPr>
    </w:lvl>
    <w:lvl w:ilvl="4" w:tplc="0000183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0040"/>
    <w:multiLevelType w:val="hybridMultilevel"/>
    <w:tmpl w:val="00000040"/>
    <w:lvl w:ilvl="0" w:tplc="0000189D">
      <w:start w:val="1"/>
      <w:numFmt w:val="bullet"/>
      <w:lvlText w:val="•"/>
      <w:lvlJc w:val="left"/>
      <w:pPr>
        <w:ind w:left="720" w:hanging="360"/>
      </w:pPr>
    </w:lvl>
    <w:lvl w:ilvl="1" w:tplc="0000189E">
      <w:start w:val="1"/>
      <w:numFmt w:val="bullet"/>
      <w:lvlText w:val="◦"/>
      <w:lvlJc w:val="left"/>
      <w:pPr>
        <w:ind w:left="1440" w:hanging="360"/>
      </w:pPr>
    </w:lvl>
    <w:lvl w:ilvl="2" w:tplc="0000189F">
      <w:start w:val="1"/>
      <w:numFmt w:val="bullet"/>
      <w:lvlText w:val="▪"/>
      <w:lvlJc w:val="left"/>
      <w:pPr>
        <w:ind w:left="2160" w:hanging="360"/>
      </w:pPr>
    </w:lvl>
    <w:lvl w:ilvl="3" w:tplc="000018A0">
      <w:start w:val="1"/>
      <w:numFmt w:val="bullet"/>
      <w:lvlText w:val="▪"/>
      <w:lvlJc w:val="left"/>
      <w:pPr>
        <w:ind w:left="2880" w:hanging="360"/>
      </w:pPr>
    </w:lvl>
    <w:lvl w:ilvl="4" w:tplc="000018A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0041"/>
    <w:multiLevelType w:val="hybridMultilevel"/>
    <w:tmpl w:val="00000041"/>
    <w:lvl w:ilvl="0" w:tplc="00001901">
      <w:start w:val="1"/>
      <w:numFmt w:val="bullet"/>
      <w:lvlText w:val="•"/>
      <w:lvlJc w:val="left"/>
      <w:pPr>
        <w:ind w:left="720" w:hanging="360"/>
      </w:pPr>
    </w:lvl>
    <w:lvl w:ilvl="1" w:tplc="00001902">
      <w:start w:val="1"/>
      <w:numFmt w:val="bullet"/>
      <w:lvlText w:val="◦"/>
      <w:lvlJc w:val="left"/>
      <w:pPr>
        <w:ind w:left="1440" w:hanging="360"/>
      </w:pPr>
    </w:lvl>
    <w:lvl w:ilvl="2" w:tplc="000019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0042"/>
    <w:multiLevelType w:val="hybridMultilevel"/>
    <w:tmpl w:val="00000042"/>
    <w:lvl w:ilvl="0" w:tplc="00001965">
      <w:start w:val="1"/>
      <w:numFmt w:val="bullet"/>
      <w:lvlText w:val="•"/>
      <w:lvlJc w:val="left"/>
      <w:pPr>
        <w:ind w:left="720" w:hanging="360"/>
      </w:pPr>
    </w:lvl>
    <w:lvl w:ilvl="1" w:tplc="00001966">
      <w:start w:val="1"/>
      <w:numFmt w:val="bullet"/>
      <w:lvlText w:val="◦"/>
      <w:lvlJc w:val="left"/>
      <w:pPr>
        <w:ind w:left="1440" w:hanging="360"/>
      </w:pPr>
    </w:lvl>
    <w:lvl w:ilvl="2" w:tplc="00001967">
      <w:start w:val="1"/>
      <w:numFmt w:val="bullet"/>
      <w:lvlText w:val="▪"/>
      <w:lvlJc w:val="left"/>
      <w:pPr>
        <w:ind w:left="2160" w:hanging="360"/>
      </w:pPr>
    </w:lvl>
    <w:lvl w:ilvl="3" w:tplc="0000196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0043"/>
    <w:multiLevelType w:val="hybridMultilevel"/>
    <w:tmpl w:val="00000043"/>
    <w:lvl w:ilvl="0" w:tplc="000019C9">
      <w:start w:val="1"/>
      <w:numFmt w:val="bullet"/>
      <w:lvlText w:val="•"/>
      <w:lvlJc w:val="left"/>
      <w:pPr>
        <w:ind w:left="720" w:hanging="360"/>
      </w:pPr>
    </w:lvl>
    <w:lvl w:ilvl="1" w:tplc="000019CA">
      <w:start w:val="1"/>
      <w:numFmt w:val="bullet"/>
      <w:lvlText w:val="◦"/>
      <w:lvlJc w:val="left"/>
      <w:pPr>
        <w:ind w:left="1440" w:hanging="360"/>
      </w:pPr>
    </w:lvl>
    <w:lvl w:ilvl="2" w:tplc="000019CB">
      <w:start w:val="1"/>
      <w:numFmt w:val="bullet"/>
      <w:lvlText w:val="▪"/>
      <w:lvlJc w:val="left"/>
      <w:pPr>
        <w:ind w:left="2160" w:hanging="360"/>
      </w:pPr>
    </w:lvl>
    <w:lvl w:ilvl="3" w:tplc="000019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0044"/>
    <w:multiLevelType w:val="hybridMultilevel"/>
    <w:tmpl w:val="00000044"/>
    <w:lvl w:ilvl="0" w:tplc="00001A2D">
      <w:start w:val="1"/>
      <w:numFmt w:val="bullet"/>
      <w:lvlText w:val="•"/>
      <w:lvlJc w:val="left"/>
      <w:pPr>
        <w:ind w:left="720" w:hanging="360"/>
      </w:pPr>
    </w:lvl>
    <w:lvl w:ilvl="1" w:tplc="00001A2E">
      <w:start w:val="1"/>
      <w:numFmt w:val="bullet"/>
      <w:lvlText w:val="◦"/>
      <w:lvlJc w:val="left"/>
      <w:pPr>
        <w:ind w:left="1440" w:hanging="360"/>
      </w:pPr>
    </w:lvl>
    <w:lvl w:ilvl="2" w:tplc="00001A2F">
      <w:start w:val="1"/>
      <w:numFmt w:val="bullet"/>
      <w:lvlText w:val="▪"/>
      <w:lvlJc w:val="left"/>
      <w:pPr>
        <w:ind w:left="2160" w:hanging="360"/>
      </w:pPr>
    </w:lvl>
    <w:lvl w:ilvl="3" w:tplc="00001A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0045"/>
    <w:multiLevelType w:val="hybridMultilevel"/>
    <w:tmpl w:val="00000045"/>
    <w:lvl w:ilvl="0" w:tplc="00001A91">
      <w:start w:val="1"/>
      <w:numFmt w:val="bullet"/>
      <w:lvlText w:val="•"/>
      <w:lvlJc w:val="left"/>
      <w:pPr>
        <w:ind w:left="720" w:hanging="360"/>
      </w:pPr>
    </w:lvl>
    <w:lvl w:ilvl="1" w:tplc="00001A92">
      <w:start w:val="1"/>
      <w:numFmt w:val="bullet"/>
      <w:lvlText w:val="◦"/>
      <w:lvlJc w:val="left"/>
      <w:pPr>
        <w:ind w:left="1440" w:hanging="360"/>
      </w:pPr>
    </w:lvl>
    <w:lvl w:ilvl="2" w:tplc="00001A93">
      <w:start w:val="1"/>
      <w:numFmt w:val="bullet"/>
      <w:lvlText w:val="▪"/>
      <w:lvlJc w:val="left"/>
      <w:pPr>
        <w:ind w:left="2160" w:hanging="360"/>
      </w:pPr>
    </w:lvl>
    <w:lvl w:ilvl="3" w:tplc="00001A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0046"/>
    <w:multiLevelType w:val="hybridMultilevel"/>
    <w:tmpl w:val="00000046"/>
    <w:lvl w:ilvl="0" w:tplc="00001AF5">
      <w:start w:val="1"/>
      <w:numFmt w:val="bullet"/>
      <w:lvlText w:val="•"/>
      <w:lvlJc w:val="left"/>
      <w:pPr>
        <w:ind w:left="720" w:hanging="360"/>
      </w:pPr>
    </w:lvl>
    <w:lvl w:ilvl="1" w:tplc="00001AF6">
      <w:start w:val="1"/>
      <w:numFmt w:val="bullet"/>
      <w:lvlText w:val="◦"/>
      <w:lvlJc w:val="left"/>
      <w:pPr>
        <w:ind w:left="1440" w:hanging="360"/>
      </w:pPr>
    </w:lvl>
    <w:lvl w:ilvl="2" w:tplc="00001AF7">
      <w:start w:val="1"/>
      <w:numFmt w:val="bullet"/>
      <w:lvlText w:val="▪"/>
      <w:lvlJc w:val="left"/>
      <w:pPr>
        <w:ind w:left="2160" w:hanging="360"/>
      </w:pPr>
    </w:lvl>
    <w:lvl w:ilvl="3" w:tplc="00001AF8">
      <w:start w:val="1"/>
      <w:numFmt w:val="bullet"/>
      <w:lvlText w:val="▪"/>
      <w:lvlJc w:val="left"/>
      <w:pPr>
        <w:ind w:left="2880" w:hanging="360"/>
      </w:pPr>
    </w:lvl>
    <w:lvl w:ilvl="4" w:tplc="00001AF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0047"/>
    <w:multiLevelType w:val="hybridMultilevel"/>
    <w:tmpl w:val="00000047"/>
    <w:lvl w:ilvl="0" w:tplc="00001B59">
      <w:start w:val="1"/>
      <w:numFmt w:val="bullet"/>
      <w:lvlText w:val="•"/>
      <w:lvlJc w:val="left"/>
      <w:pPr>
        <w:ind w:left="720" w:hanging="360"/>
      </w:pPr>
    </w:lvl>
    <w:lvl w:ilvl="1" w:tplc="00001B5A">
      <w:start w:val="1"/>
      <w:numFmt w:val="bullet"/>
      <w:lvlText w:val="◦"/>
      <w:lvlJc w:val="left"/>
      <w:pPr>
        <w:ind w:left="1440" w:hanging="360"/>
      </w:pPr>
    </w:lvl>
    <w:lvl w:ilvl="2" w:tplc="00001B5B">
      <w:start w:val="1"/>
      <w:numFmt w:val="bullet"/>
      <w:lvlText w:val="▪"/>
      <w:lvlJc w:val="left"/>
      <w:pPr>
        <w:ind w:left="2160" w:hanging="360"/>
      </w:pPr>
    </w:lvl>
    <w:lvl w:ilvl="3" w:tplc="00001B5C">
      <w:start w:val="1"/>
      <w:numFmt w:val="bullet"/>
      <w:lvlText w:val="▪"/>
      <w:lvlJc w:val="left"/>
      <w:pPr>
        <w:ind w:left="2880" w:hanging="360"/>
      </w:pPr>
    </w:lvl>
    <w:lvl w:ilvl="4" w:tplc="00001B5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0048"/>
    <w:multiLevelType w:val="hybridMultilevel"/>
    <w:tmpl w:val="00000048"/>
    <w:lvl w:ilvl="0" w:tplc="00001BBD">
      <w:start w:val="1"/>
      <w:numFmt w:val="bullet"/>
      <w:lvlText w:val="•"/>
      <w:lvlJc w:val="left"/>
      <w:pPr>
        <w:ind w:left="720" w:hanging="360"/>
      </w:pPr>
    </w:lvl>
    <w:lvl w:ilvl="1" w:tplc="00001BBE">
      <w:start w:val="1"/>
      <w:numFmt w:val="bullet"/>
      <w:lvlText w:val="◦"/>
      <w:lvlJc w:val="left"/>
      <w:pPr>
        <w:ind w:left="1440" w:hanging="360"/>
      </w:pPr>
    </w:lvl>
    <w:lvl w:ilvl="2" w:tplc="00001BBF">
      <w:start w:val="1"/>
      <w:numFmt w:val="bullet"/>
      <w:lvlText w:val="▪"/>
      <w:lvlJc w:val="left"/>
      <w:pPr>
        <w:ind w:left="2160" w:hanging="360"/>
      </w:pPr>
    </w:lvl>
    <w:lvl w:ilvl="3" w:tplc="00001BC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0049"/>
    <w:multiLevelType w:val="hybridMultilevel"/>
    <w:tmpl w:val="00000049"/>
    <w:lvl w:ilvl="0" w:tplc="00001C21">
      <w:start w:val="1"/>
      <w:numFmt w:val="bullet"/>
      <w:lvlText w:val="•"/>
      <w:lvlJc w:val="left"/>
      <w:pPr>
        <w:ind w:left="720" w:hanging="360"/>
      </w:pPr>
    </w:lvl>
    <w:lvl w:ilvl="1" w:tplc="00001C22">
      <w:start w:val="1"/>
      <w:numFmt w:val="bullet"/>
      <w:lvlText w:val="◦"/>
      <w:lvlJc w:val="left"/>
      <w:pPr>
        <w:ind w:left="1440" w:hanging="360"/>
      </w:pPr>
    </w:lvl>
    <w:lvl w:ilvl="2" w:tplc="00001C23">
      <w:start w:val="1"/>
      <w:numFmt w:val="bullet"/>
      <w:lvlText w:val="▪"/>
      <w:lvlJc w:val="left"/>
      <w:pPr>
        <w:ind w:left="2160" w:hanging="360"/>
      </w:pPr>
    </w:lvl>
    <w:lvl w:ilvl="3" w:tplc="00001C24">
      <w:start w:val="1"/>
      <w:numFmt w:val="bullet"/>
      <w:lvlText w:val="▪"/>
      <w:lvlJc w:val="left"/>
      <w:pPr>
        <w:ind w:left="2880" w:hanging="360"/>
      </w:pPr>
    </w:lvl>
    <w:lvl w:ilvl="4" w:tplc="00001C2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004A"/>
    <w:multiLevelType w:val="hybridMultilevel"/>
    <w:tmpl w:val="0000004A"/>
    <w:lvl w:ilvl="0" w:tplc="00001C85">
      <w:start w:val="1"/>
      <w:numFmt w:val="bullet"/>
      <w:lvlText w:val="•"/>
      <w:lvlJc w:val="left"/>
      <w:pPr>
        <w:ind w:left="720" w:hanging="360"/>
      </w:pPr>
    </w:lvl>
    <w:lvl w:ilvl="1" w:tplc="00001C86">
      <w:start w:val="1"/>
      <w:numFmt w:val="bullet"/>
      <w:lvlText w:val="◦"/>
      <w:lvlJc w:val="left"/>
      <w:pPr>
        <w:ind w:left="1440" w:hanging="360"/>
      </w:pPr>
    </w:lvl>
    <w:lvl w:ilvl="2" w:tplc="00001C87">
      <w:start w:val="1"/>
      <w:numFmt w:val="bullet"/>
      <w:lvlText w:val="▪"/>
      <w:lvlJc w:val="left"/>
      <w:pPr>
        <w:ind w:left="2160" w:hanging="360"/>
      </w:pPr>
    </w:lvl>
    <w:lvl w:ilvl="3" w:tplc="00001C88">
      <w:start w:val="1"/>
      <w:numFmt w:val="bullet"/>
      <w:lvlText w:val="▪"/>
      <w:lvlJc w:val="left"/>
      <w:pPr>
        <w:ind w:left="2880" w:hanging="360"/>
      </w:pPr>
    </w:lvl>
    <w:lvl w:ilvl="4" w:tplc="00001C8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004B"/>
    <w:multiLevelType w:val="hybridMultilevel"/>
    <w:tmpl w:val="0000004B"/>
    <w:lvl w:ilvl="0" w:tplc="00001CE9">
      <w:start w:val="1"/>
      <w:numFmt w:val="bullet"/>
      <w:lvlText w:val="•"/>
      <w:lvlJc w:val="left"/>
      <w:pPr>
        <w:ind w:left="720" w:hanging="360"/>
      </w:pPr>
    </w:lvl>
    <w:lvl w:ilvl="1" w:tplc="00001CEA">
      <w:start w:val="1"/>
      <w:numFmt w:val="bullet"/>
      <w:lvlText w:val="◦"/>
      <w:lvlJc w:val="left"/>
      <w:pPr>
        <w:ind w:left="1440" w:hanging="360"/>
      </w:pPr>
    </w:lvl>
    <w:lvl w:ilvl="2" w:tplc="00001C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004C"/>
    <w:multiLevelType w:val="hybridMultilevel"/>
    <w:tmpl w:val="0000004C"/>
    <w:lvl w:ilvl="0" w:tplc="00001D4D">
      <w:start w:val="1"/>
      <w:numFmt w:val="bullet"/>
      <w:lvlText w:val="•"/>
      <w:lvlJc w:val="left"/>
      <w:pPr>
        <w:ind w:left="720" w:hanging="360"/>
      </w:pPr>
    </w:lvl>
    <w:lvl w:ilvl="1" w:tplc="00001D4E">
      <w:start w:val="1"/>
      <w:numFmt w:val="bullet"/>
      <w:lvlText w:val="◦"/>
      <w:lvlJc w:val="left"/>
      <w:pPr>
        <w:ind w:left="1440" w:hanging="360"/>
      </w:pPr>
    </w:lvl>
    <w:lvl w:ilvl="2" w:tplc="00001D4F">
      <w:start w:val="1"/>
      <w:numFmt w:val="bullet"/>
      <w:lvlText w:val="▪"/>
      <w:lvlJc w:val="left"/>
      <w:pPr>
        <w:ind w:left="2160" w:hanging="360"/>
      </w:pPr>
    </w:lvl>
    <w:lvl w:ilvl="3" w:tplc="00001D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004D"/>
    <w:multiLevelType w:val="hybridMultilevel"/>
    <w:tmpl w:val="0000004D"/>
    <w:lvl w:ilvl="0" w:tplc="00001DB1">
      <w:start w:val="1"/>
      <w:numFmt w:val="bullet"/>
      <w:lvlText w:val="•"/>
      <w:lvlJc w:val="left"/>
      <w:pPr>
        <w:ind w:left="720" w:hanging="360"/>
      </w:pPr>
    </w:lvl>
    <w:lvl w:ilvl="1" w:tplc="00001DB2">
      <w:start w:val="1"/>
      <w:numFmt w:val="bullet"/>
      <w:lvlText w:val="◦"/>
      <w:lvlJc w:val="left"/>
      <w:pPr>
        <w:ind w:left="1440" w:hanging="360"/>
      </w:pPr>
    </w:lvl>
    <w:lvl w:ilvl="2" w:tplc="00001DB3">
      <w:start w:val="1"/>
      <w:numFmt w:val="bullet"/>
      <w:lvlText w:val="▪"/>
      <w:lvlJc w:val="left"/>
      <w:pPr>
        <w:ind w:left="2160" w:hanging="360"/>
      </w:pPr>
    </w:lvl>
    <w:lvl w:ilvl="3" w:tplc="00001DB4">
      <w:start w:val="1"/>
      <w:numFmt w:val="bullet"/>
      <w:lvlText w:val="▪"/>
      <w:lvlJc w:val="left"/>
      <w:pPr>
        <w:ind w:left="2880" w:hanging="360"/>
      </w:pPr>
    </w:lvl>
    <w:lvl w:ilvl="4" w:tplc="00001DB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004E"/>
    <w:multiLevelType w:val="hybridMultilevel"/>
    <w:tmpl w:val="0000004E"/>
    <w:lvl w:ilvl="0" w:tplc="00001E15">
      <w:start w:val="1"/>
      <w:numFmt w:val="bullet"/>
      <w:lvlText w:val="•"/>
      <w:lvlJc w:val="left"/>
      <w:pPr>
        <w:ind w:left="720" w:hanging="360"/>
      </w:pPr>
    </w:lvl>
    <w:lvl w:ilvl="1" w:tplc="00001E16">
      <w:start w:val="1"/>
      <w:numFmt w:val="bullet"/>
      <w:lvlText w:val="◦"/>
      <w:lvlJc w:val="left"/>
      <w:pPr>
        <w:ind w:left="1440" w:hanging="360"/>
      </w:pPr>
    </w:lvl>
    <w:lvl w:ilvl="2" w:tplc="00001E17">
      <w:start w:val="1"/>
      <w:numFmt w:val="bullet"/>
      <w:lvlText w:val="▪"/>
      <w:lvlJc w:val="left"/>
      <w:pPr>
        <w:ind w:left="2160" w:hanging="360"/>
      </w:pPr>
    </w:lvl>
    <w:lvl w:ilvl="3" w:tplc="00001E18">
      <w:start w:val="1"/>
      <w:numFmt w:val="bullet"/>
      <w:lvlText w:val="▪"/>
      <w:lvlJc w:val="left"/>
      <w:pPr>
        <w:ind w:left="2880" w:hanging="360"/>
      </w:pPr>
    </w:lvl>
    <w:lvl w:ilvl="4" w:tplc="00001E1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004F"/>
    <w:multiLevelType w:val="hybridMultilevel"/>
    <w:tmpl w:val="0000004F"/>
    <w:lvl w:ilvl="0" w:tplc="00001E79">
      <w:start w:val="1"/>
      <w:numFmt w:val="bullet"/>
      <w:lvlText w:val="•"/>
      <w:lvlJc w:val="left"/>
      <w:pPr>
        <w:ind w:left="720" w:hanging="360"/>
      </w:pPr>
    </w:lvl>
    <w:lvl w:ilvl="1" w:tplc="00001E7A">
      <w:start w:val="1"/>
      <w:numFmt w:val="bullet"/>
      <w:lvlText w:val="◦"/>
      <w:lvlJc w:val="left"/>
      <w:pPr>
        <w:ind w:left="1440" w:hanging="360"/>
      </w:pPr>
    </w:lvl>
    <w:lvl w:ilvl="2" w:tplc="00001E7B">
      <w:start w:val="1"/>
      <w:numFmt w:val="bullet"/>
      <w:lvlText w:val="▪"/>
      <w:lvlJc w:val="left"/>
      <w:pPr>
        <w:ind w:left="2160" w:hanging="360"/>
      </w:pPr>
    </w:lvl>
    <w:lvl w:ilvl="3" w:tplc="00001E7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0050"/>
    <w:multiLevelType w:val="hybridMultilevel"/>
    <w:tmpl w:val="00000050"/>
    <w:lvl w:ilvl="0" w:tplc="00001EDD">
      <w:start w:val="1"/>
      <w:numFmt w:val="bullet"/>
      <w:lvlText w:val="•"/>
      <w:lvlJc w:val="left"/>
      <w:pPr>
        <w:ind w:left="720" w:hanging="360"/>
      </w:pPr>
    </w:lvl>
    <w:lvl w:ilvl="1" w:tplc="00001EDE">
      <w:start w:val="1"/>
      <w:numFmt w:val="bullet"/>
      <w:lvlText w:val="◦"/>
      <w:lvlJc w:val="left"/>
      <w:pPr>
        <w:ind w:left="1440" w:hanging="360"/>
      </w:pPr>
    </w:lvl>
    <w:lvl w:ilvl="2" w:tplc="00001E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0051"/>
    <w:multiLevelType w:val="hybridMultilevel"/>
    <w:tmpl w:val="00000051"/>
    <w:lvl w:ilvl="0" w:tplc="00001F41">
      <w:start w:val="1"/>
      <w:numFmt w:val="bullet"/>
      <w:lvlText w:val="•"/>
      <w:lvlJc w:val="left"/>
      <w:pPr>
        <w:ind w:left="720" w:hanging="360"/>
      </w:pPr>
    </w:lvl>
    <w:lvl w:ilvl="1" w:tplc="00001F42">
      <w:start w:val="1"/>
      <w:numFmt w:val="bullet"/>
      <w:lvlText w:val="◦"/>
      <w:lvlJc w:val="left"/>
      <w:pPr>
        <w:ind w:left="1440" w:hanging="360"/>
      </w:pPr>
    </w:lvl>
    <w:lvl w:ilvl="2" w:tplc="00001F43">
      <w:start w:val="1"/>
      <w:numFmt w:val="bullet"/>
      <w:lvlText w:val="▪"/>
      <w:lvlJc w:val="left"/>
      <w:pPr>
        <w:ind w:left="2160" w:hanging="360"/>
      </w:pPr>
    </w:lvl>
    <w:lvl w:ilvl="3" w:tplc="00001F4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0052"/>
    <w:multiLevelType w:val="hybridMultilevel"/>
    <w:tmpl w:val="00000052"/>
    <w:lvl w:ilvl="0" w:tplc="00001FA5">
      <w:start w:val="1"/>
      <w:numFmt w:val="bullet"/>
      <w:lvlText w:val="•"/>
      <w:lvlJc w:val="left"/>
      <w:pPr>
        <w:ind w:left="720" w:hanging="360"/>
      </w:pPr>
    </w:lvl>
    <w:lvl w:ilvl="1" w:tplc="00001FA6">
      <w:start w:val="1"/>
      <w:numFmt w:val="bullet"/>
      <w:lvlText w:val="◦"/>
      <w:lvlJc w:val="left"/>
      <w:pPr>
        <w:ind w:left="1440" w:hanging="360"/>
      </w:pPr>
    </w:lvl>
    <w:lvl w:ilvl="2" w:tplc="00001FA7">
      <w:start w:val="1"/>
      <w:numFmt w:val="bullet"/>
      <w:lvlText w:val="▪"/>
      <w:lvlJc w:val="left"/>
      <w:pPr>
        <w:ind w:left="2160" w:hanging="360"/>
      </w:pPr>
    </w:lvl>
    <w:lvl w:ilvl="3" w:tplc="00001FA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0053"/>
    <w:multiLevelType w:val="hybridMultilevel"/>
    <w:tmpl w:val="00000053"/>
    <w:lvl w:ilvl="0" w:tplc="00002009">
      <w:start w:val="1"/>
      <w:numFmt w:val="bullet"/>
      <w:lvlText w:val="•"/>
      <w:lvlJc w:val="left"/>
      <w:pPr>
        <w:ind w:left="720" w:hanging="360"/>
      </w:pPr>
    </w:lvl>
    <w:lvl w:ilvl="1" w:tplc="0000200A">
      <w:start w:val="1"/>
      <w:numFmt w:val="bullet"/>
      <w:lvlText w:val="◦"/>
      <w:lvlJc w:val="left"/>
      <w:pPr>
        <w:ind w:left="1440" w:hanging="360"/>
      </w:pPr>
    </w:lvl>
    <w:lvl w:ilvl="2" w:tplc="0000200B">
      <w:start w:val="1"/>
      <w:numFmt w:val="bullet"/>
      <w:lvlText w:val="▪"/>
      <w:lvlJc w:val="left"/>
      <w:pPr>
        <w:ind w:left="2160" w:hanging="360"/>
      </w:pPr>
    </w:lvl>
    <w:lvl w:ilvl="3" w:tplc="0000200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0054"/>
    <w:multiLevelType w:val="hybridMultilevel"/>
    <w:tmpl w:val="00000054"/>
    <w:lvl w:ilvl="0" w:tplc="0000206D">
      <w:start w:val="1"/>
      <w:numFmt w:val="bullet"/>
      <w:lvlText w:val="•"/>
      <w:lvlJc w:val="left"/>
      <w:pPr>
        <w:ind w:left="720" w:hanging="360"/>
      </w:pPr>
    </w:lvl>
    <w:lvl w:ilvl="1" w:tplc="0000206E">
      <w:start w:val="1"/>
      <w:numFmt w:val="bullet"/>
      <w:lvlText w:val="◦"/>
      <w:lvlJc w:val="left"/>
      <w:pPr>
        <w:ind w:left="1440" w:hanging="360"/>
      </w:pPr>
    </w:lvl>
    <w:lvl w:ilvl="2" w:tplc="0000206F">
      <w:start w:val="1"/>
      <w:numFmt w:val="bullet"/>
      <w:lvlText w:val="▪"/>
      <w:lvlJc w:val="left"/>
      <w:pPr>
        <w:ind w:left="2160" w:hanging="360"/>
      </w:pPr>
    </w:lvl>
    <w:lvl w:ilvl="3" w:tplc="00002070">
      <w:start w:val="1"/>
      <w:numFmt w:val="bullet"/>
      <w:lvlText w:val="▪"/>
      <w:lvlJc w:val="left"/>
      <w:pPr>
        <w:ind w:left="2880" w:hanging="360"/>
      </w:pPr>
    </w:lvl>
    <w:lvl w:ilvl="4" w:tplc="0000207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0055"/>
    <w:multiLevelType w:val="hybridMultilevel"/>
    <w:tmpl w:val="00000055"/>
    <w:lvl w:ilvl="0" w:tplc="000020D1">
      <w:start w:val="1"/>
      <w:numFmt w:val="bullet"/>
      <w:lvlText w:val="•"/>
      <w:lvlJc w:val="left"/>
      <w:pPr>
        <w:ind w:left="720" w:hanging="360"/>
      </w:pPr>
    </w:lvl>
    <w:lvl w:ilvl="1" w:tplc="000020D2">
      <w:start w:val="1"/>
      <w:numFmt w:val="bullet"/>
      <w:lvlText w:val="◦"/>
      <w:lvlJc w:val="left"/>
      <w:pPr>
        <w:ind w:left="1440" w:hanging="360"/>
      </w:pPr>
    </w:lvl>
    <w:lvl w:ilvl="2" w:tplc="000020D3">
      <w:start w:val="1"/>
      <w:numFmt w:val="bullet"/>
      <w:lvlText w:val="▪"/>
      <w:lvlJc w:val="left"/>
      <w:pPr>
        <w:ind w:left="2160" w:hanging="360"/>
      </w:pPr>
    </w:lvl>
    <w:lvl w:ilvl="3" w:tplc="000020D4">
      <w:start w:val="1"/>
      <w:numFmt w:val="bullet"/>
      <w:lvlText w:val="▪"/>
      <w:lvlJc w:val="left"/>
      <w:pPr>
        <w:ind w:left="2880" w:hanging="360"/>
      </w:pPr>
    </w:lvl>
    <w:lvl w:ilvl="4" w:tplc="000020D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0056"/>
    <w:multiLevelType w:val="hybridMultilevel"/>
    <w:tmpl w:val="00000056"/>
    <w:lvl w:ilvl="0" w:tplc="00002135">
      <w:start w:val="1"/>
      <w:numFmt w:val="bullet"/>
      <w:lvlText w:val="•"/>
      <w:lvlJc w:val="left"/>
      <w:pPr>
        <w:ind w:left="720" w:hanging="360"/>
      </w:pPr>
    </w:lvl>
    <w:lvl w:ilvl="1" w:tplc="00002136">
      <w:start w:val="1"/>
      <w:numFmt w:val="bullet"/>
      <w:lvlText w:val="◦"/>
      <w:lvlJc w:val="left"/>
      <w:pPr>
        <w:ind w:left="1440" w:hanging="360"/>
      </w:pPr>
    </w:lvl>
    <w:lvl w:ilvl="2" w:tplc="00002137">
      <w:start w:val="1"/>
      <w:numFmt w:val="bullet"/>
      <w:lvlText w:val="▪"/>
      <w:lvlJc w:val="left"/>
      <w:pPr>
        <w:ind w:left="2160" w:hanging="360"/>
      </w:pPr>
    </w:lvl>
    <w:lvl w:ilvl="3" w:tplc="000021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0057"/>
    <w:multiLevelType w:val="hybridMultilevel"/>
    <w:tmpl w:val="00000057"/>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0058"/>
    <w:multiLevelType w:val="hybridMultilevel"/>
    <w:tmpl w:val="00000058"/>
    <w:lvl w:ilvl="0" w:tplc="000021FD">
      <w:start w:val="1"/>
      <w:numFmt w:val="bullet"/>
      <w:lvlText w:val="•"/>
      <w:lvlJc w:val="left"/>
      <w:pPr>
        <w:ind w:left="720" w:hanging="360"/>
      </w:pPr>
    </w:lvl>
    <w:lvl w:ilvl="1" w:tplc="000021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0059"/>
    <w:multiLevelType w:val="hybridMultilevel"/>
    <w:tmpl w:val="00000059"/>
    <w:lvl w:ilvl="0" w:tplc="00002261">
      <w:start w:val="1"/>
      <w:numFmt w:val="bullet"/>
      <w:lvlText w:val="•"/>
      <w:lvlJc w:val="left"/>
      <w:pPr>
        <w:ind w:left="720" w:hanging="360"/>
      </w:pPr>
    </w:lvl>
    <w:lvl w:ilvl="1" w:tplc="00002262">
      <w:start w:val="1"/>
      <w:numFmt w:val="bullet"/>
      <w:lvlText w:val="◦"/>
      <w:lvlJc w:val="left"/>
      <w:pPr>
        <w:ind w:left="1440" w:hanging="360"/>
      </w:pPr>
    </w:lvl>
    <w:lvl w:ilvl="2" w:tplc="000022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005A"/>
    <w:multiLevelType w:val="hybridMultilevel"/>
    <w:tmpl w:val="0000005A"/>
    <w:lvl w:ilvl="0" w:tplc="000022C5">
      <w:start w:val="1"/>
      <w:numFmt w:val="bullet"/>
      <w:lvlText w:val="•"/>
      <w:lvlJc w:val="left"/>
      <w:pPr>
        <w:ind w:left="720" w:hanging="360"/>
      </w:pPr>
    </w:lvl>
    <w:lvl w:ilvl="1" w:tplc="000022C6">
      <w:start w:val="1"/>
      <w:numFmt w:val="bullet"/>
      <w:lvlText w:val="◦"/>
      <w:lvlJc w:val="left"/>
      <w:pPr>
        <w:ind w:left="1440" w:hanging="360"/>
      </w:pPr>
    </w:lvl>
    <w:lvl w:ilvl="2" w:tplc="000022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005B"/>
    <w:multiLevelType w:val="hybridMultilevel"/>
    <w:tmpl w:val="0000005B"/>
    <w:lvl w:ilvl="0" w:tplc="00002329">
      <w:start w:val="1"/>
      <w:numFmt w:val="bullet"/>
      <w:lvlText w:val="•"/>
      <w:lvlJc w:val="left"/>
      <w:pPr>
        <w:ind w:left="720" w:hanging="360"/>
      </w:pPr>
    </w:lvl>
    <w:lvl w:ilvl="1" w:tplc="000023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005C"/>
    <w:multiLevelType w:val="hybridMultilevel"/>
    <w:tmpl w:val="0000005C"/>
    <w:lvl w:ilvl="0" w:tplc="000023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005D"/>
    <w:multiLevelType w:val="hybridMultilevel"/>
    <w:tmpl w:val="0000005D"/>
    <w:lvl w:ilvl="0" w:tplc="000023F1">
      <w:start w:val="1"/>
      <w:numFmt w:val="bullet"/>
      <w:lvlText w:val="•"/>
      <w:lvlJc w:val="left"/>
      <w:pPr>
        <w:ind w:left="720" w:hanging="360"/>
      </w:pPr>
    </w:lvl>
    <w:lvl w:ilvl="1" w:tplc="000023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005E"/>
    <w:multiLevelType w:val="hybridMultilevel"/>
    <w:tmpl w:val="0000005E"/>
    <w:lvl w:ilvl="0" w:tplc="00002455">
      <w:start w:val="1"/>
      <w:numFmt w:val="bullet"/>
      <w:lvlText w:val="•"/>
      <w:lvlJc w:val="left"/>
      <w:pPr>
        <w:ind w:left="720" w:hanging="360"/>
      </w:pPr>
    </w:lvl>
    <w:lvl w:ilvl="1" w:tplc="000024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005F"/>
    <w:multiLevelType w:val="hybridMultilevel"/>
    <w:tmpl w:val="0000005F"/>
    <w:lvl w:ilvl="0" w:tplc="000024B9">
      <w:start w:val="1"/>
      <w:numFmt w:val="bullet"/>
      <w:lvlText w:val="•"/>
      <w:lvlJc w:val="left"/>
      <w:pPr>
        <w:ind w:left="720" w:hanging="360"/>
      </w:pPr>
    </w:lvl>
    <w:lvl w:ilvl="1" w:tplc="000024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0060"/>
    <w:multiLevelType w:val="hybridMultilevel"/>
    <w:tmpl w:val="00000060"/>
    <w:lvl w:ilvl="0" w:tplc="0000251D">
      <w:start w:val="1"/>
      <w:numFmt w:val="bullet"/>
      <w:lvlText w:val="•"/>
      <w:lvlJc w:val="left"/>
      <w:pPr>
        <w:ind w:left="720" w:hanging="360"/>
      </w:pPr>
    </w:lvl>
    <w:lvl w:ilvl="1" w:tplc="0000251E">
      <w:start w:val="1"/>
      <w:numFmt w:val="bullet"/>
      <w:lvlText w:val="◦"/>
      <w:lvlJc w:val="left"/>
      <w:pPr>
        <w:ind w:left="1440" w:hanging="360"/>
      </w:pPr>
    </w:lvl>
    <w:lvl w:ilvl="2" w:tplc="0000251F">
      <w:start w:val="1"/>
      <w:numFmt w:val="bullet"/>
      <w:lvlText w:val="▪"/>
      <w:lvlJc w:val="left"/>
      <w:pPr>
        <w:ind w:left="2160" w:hanging="360"/>
      </w:pPr>
    </w:lvl>
    <w:lvl w:ilvl="3" w:tplc="0000252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0061"/>
    <w:multiLevelType w:val="hybridMultilevel"/>
    <w:tmpl w:val="00000061"/>
    <w:lvl w:ilvl="0" w:tplc="000025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0062"/>
    <w:multiLevelType w:val="hybridMultilevel"/>
    <w:tmpl w:val="00000062"/>
    <w:lvl w:ilvl="0" w:tplc="000025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0063"/>
    <w:multiLevelType w:val="hybridMultilevel"/>
    <w:tmpl w:val="00000063"/>
    <w:lvl w:ilvl="0" w:tplc="00002649">
      <w:start w:val="1"/>
      <w:numFmt w:val="bullet"/>
      <w:lvlText w:val="•"/>
      <w:lvlJc w:val="left"/>
      <w:pPr>
        <w:ind w:left="720" w:hanging="360"/>
      </w:pPr>
    </w:lvl>
    <w:lvl w:ilvl="1" w:tplc="000026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0064"/>
    <w:multiLevelType w:val="hybridMultilevel"/>
    <w:tmpl w:val="00000064"/>
    <w:lvl w:ilvl="0" w:tplc="000026AD">
      <w:start w:val="1"/>
      <w:numFmt w:val="bullet"/>
      <w:lvlText w:val="•"/>
      <w:lvlJc w:val="left"/>
      <w:pPr>
        <w:ind w:left="720" w:hanging="360"/>
      </w:pPr>
    </w:lvl>
    <w:lvl w:ilvl="1" w:tplc="000026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0065"/>
    <w:multiLevelType w:val="hybridMultilevel"/>
    <w:tmpl w:val="00000065"/>
    <w:lvl w:ilvl="0" w:tplc="00002711">
      <w:start w:val="1"/>
      <w:numFmt w:val="bullet"/>
      <w:lvlText w:val="•"/>
      <w:lvlJc w:val="left"/>
      <w:pPr>
        <w:ind w:left="720" w:hanging="360"/>
      </w:pPr>
    </w:lvl>
    <w:lvl w:ilvl="1" w:tplc="00002712">
      <w:start w:val="1"/>
      <w:numFmt w:val="bullet"/>
      <w:lvlText w:val="◦"/>
      <w:lvlJc w:val="left"/>
      <w:pPr>
        <w:ind w:left="1440" w:hanging="360"/>
      </w:pPr>
    </w:lvl>
    <w:lvl w:ilvl="2" w:tplc="000027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0066"/>
    <w:multiLevelType w:val="hybridMultilevel"/>
    <w:tmpl w:val="00000066"/>
    <w:lvl w:ilvl="0" w:tplc="00002775">
      <w:start w:val="1"/>
      <w:numFmt w:val="bullet"/>
      <w:lvlText w:val="•"/>
      <w:lvlJc w:val="left"/>
      <w:pPr>
        <w:ind w:left="720" w:hanging="360"/>
      </w:pPr>
    </w:lvl>
    <w:lvl w:ilvl="1" w:tplc="00002776">
      <w:start w:val="1"/>
      <w:numFmt w:val="bullet"/>
      <w:lvlText w:val="◦"/>
      <w:lvlJc w:val="left"/>
      <w:pPr>
        <w:ind w:left="1440" w:hanging="360"/>
      </w:pPr>
    </w:lvl>
    <w:lvl w:ilvl="2" w:tplc="000027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0067"/>
    <w:multiLevelType w:val="hybridMultilevel"/>
    <w:tmpl w:val="00000067"/>
    <w:lvl w:ilvl="0" w:tplc="000027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0068"/>
    <w:multiLevelType w:val="hybridMultilevel"/>
    <w:tmpl w:val="00000068"/>
    <w:lvl w:ilvl="0" w:tplc="00002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0069"/>
    <w:multiLevelType w:val="hybridMultilevel"/>
    <w:tmpl w:val="00000069"/>
    <w:lvl w:ilvl="0" w:tplc="000028A1">
      <w:start w:val="1"/>
      <w:numFmt w:val="bullet"/>
      <w:lvlText w:val="•"/>
      <w:lvlJc w:val="left"/>
      <w:pPr>
        <w:ind w:left="720" w:hanging="360"/>
      </w:pPr>
    </w:lvl>
    <w:lvl w:ilvl="1" w:tplc="000028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006A"/>
    <w:multiLevelType w:val="hybridMultilevel"/>
    <w:tmpl w:val="0000006A"/>
    <w:lvl w:ilvl="0" w:tplc="00002905">
      <w:start w:val="1"/>
      <w:numFmt w:val="bullet"/>
      <w:lvlText w:val="•"/>
      <w:lvlJc w:val="left"/>
      <w:pPr>
        <w:ind w:left="720" w:hanging="360"/>
      </w:pPr>
    </w:lvl>
    <w:lvl w:ilvl="1" w:tplc="000029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006B"/>
    <w:multiLevelType w:val="hybridMultilevel"/>
    <w:tmpl w:val="0000006B"/>
    <w:lvl w:ilvl="0" w:tplc="00002969">
      <w:start w:val="1"/>
      <w:numFmt w:val="bullet"/>
      <w:lvlText w:val="•"/>
      <w:lvlJc w:val="left"/>
      <w:pPr>
        <w:ind w:left="720" w:hanging="360"/>
      </w:pPr>
    </w:lvl>
    <w:lvl w:ilvl="1" w:tplc="0000296A">
      <w:start w:val="1"/>
      <w:numFmt w:val="bullet"/>
      <w:lvlText w:val="◦"/>
      <w:lvlJc w:val="left"/>
      <w:pPr>
        <w:ind w:left="1440" w:hanging="360"/>
      </w:pPr>
    </w:lvl>
    <w:lvl w:ilvl="2" w:tplc="000029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006C"/>
    <w:multiLevelType w:val="hybridMultilevel"/>
    <w:tmpl w:val="0000006C"/>
    <w:lvl w:ilvl="0" w:tplc="000029CD">
      <w:start w:val="1"/>
      <w:numFmt w:val="bullet"/>
      <w:lvlText w:val="•"/>
      <w:lvlJc w:val="left"/>
      <w:pPr>
        <w:ind w:left="720" w:hanging="360"/>
      </w:pPr>
    </w:lvl>
    <w:lvl w:ilvl="1" w:tplc="000029CE">
      <w:start w:val="1"/>
      <w:numFmt w:val="bullet"/>
      <w:lvlText w:val="◦"/>
      <w:lvlJc w:val="left"/>
      <w:pPr>
        <w:ind w:left="1440" w:hanging="360"/>
      </w:pPr>
    </w:lvl>
    <w:lvl w:ilvl="2" w:tplc="000029CF">
      <w:start w:val="1"/>
      <w:numFmt w:val="bullet"/>
      <w:lvlText w:val="▪"/>
      <w:lvlJc w:val="left"/>
      <w:pPr>
        <w:ind w:left="2160" w:hanging="360"/>
      </w:pPr>
    </w:lvl>
    <w:lvl w:ilvl="3" w:tplc="000029D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006D"/>
    <w:multiLevelType w:val="hybridMultilevel"/>
    <w:tmpl w:val="0000006D"/>
    <w:lvl w:ilvl="0" w:tplc="00002A31">
      <w:start w:val="1"/>
      <w:numFmt w:val="bullet"/>
      <w:lvlText w:val="•"/>
      <w:lvlJc w:val="left"/>
      <w:pPr>
        <w:ind w:left="720" w:hanging="360"/>
      </w:pPr>
    </w:lvl>
    <w:lvl w:ilvl="1" w:tplc="00002A32">
      <w:start w:val="1"/>
      <w:numFmt w:val="bullet"/>
      <w:lvlText w:val="◦"/>
      <w:lvlJc w:val="left"/>
      <w:pPr>
        <w:ind w:left="1440" w:hanging="360"/>
      </w:pPr>
    </w:lvl>
    <w:lvl w:ilvl="2" w:tplc="00002A33">
      <w:start w:val="1"/>
      <w:numFmt w:val="bullet"/>
      <w:lvlText w:val="▪"/>
      <w:lvlJc w:val="left"/>
      <w:pPr>
        <w:ind w:left="2160" w:hanging="360"/>
      </w:pPr>
    </w:lvl>
    <w:lvl w:ilvl="3" w:tplc="00002A3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006E"/>
    <w:multiLevelType w:val="hybridMultilevel"/>
    <w:tmpl w:val="0000006E"/>
    <w:lvl w:ilvl="0" w:tplc="00002A95">
      <w:start w:val="1"/>
      <w:numFmt w:val="bullet"/>
      <w:lvlText w:val="•"/>
      <w:lvlJc w:val="left"/>
      <w:pPr>
        <w:ind w:left="720" w:hanging="360"/>
      </w:pPr>
    </w:lvl>
    <w:lvl w:ilvl="1" w:tplc="00002A96">
      <w:start w:val="1"/>
      <w:numFmt w:val="bullet"/>
      <w:lvlText w:val="◦"/>
      <w:lvlJc w:val="left"/>
      <w:pPr>
        <w:ind w:left="1440" w:hanging="360"/>
      </w:pPr>
    </w:lvl>
    <w:lvl w:ilvl="2" w:tplc="00002A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0000006F"/>
    <w:multiLevelType w:val="hybridMultilevel"/>
    <w:tmpl w:val="0000006F"/>
    <w:lvl w:ilvl="0" w:tplc="00002AF9">
      <w:start w:val="1"/>
      <w:numFmt w:val="bullet"/>
      <w:lvlText w:val="•"/>
      <w:lvlJc w:val="left"/>
      <w:pPr>
        <w:ind w:left="720" w:hanging="360"/>
      </w:pPr>
    </w:lvl>
    <w:lvl w:ilvl="1" w:tplc="00002AFA">
      <w:start w:val="1"/>
      <w:numFmt w:val="bullet"/>
      <w:lvlText w:val="◦"/>
      <w:lvlJc w:val="left"/>
      <w:pPr>
        <w:ind w:left="1440" w:hanging="360"/>
      </w:pPr>
    </w:lvl>
    <w:lvl w:ilvl="2" w:tplc="00002A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nsid w:val="00000070"/>
    <w:multiLevelType w:val="hybridMultilevel"/>
    <w:tmpl w:val="00000070"/>
    <w:lvl w:ilvl="0" w:tplc="00002B5D">
      <w:start w:val="1"/>
      <w:numFmt w:val="bullet"/>
      <w:lvlText w:val="•"/>
      <w:lvlJc w:val="left"/>
      <w:pPr>
        <w:ind w:left="720" w:hanging="360"/>
      </w:pPr>
    </w:lvl>
    <w:lvl w:ilvl="1" w:tplc="00002B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nsid w:val="00000071"/>
    <w:multiLevelType w:val="hybridMultilevel"/>
    <w:tmpl w:val="00000071"/>
    <w:lvl w:ilvl="0" w:tplc="00002B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nsid w:val="00000072"/>
    <w:multiLevelType w:val="hybridMultilevel"/>
    <w:tmpl w:val="00000072"/>
    <w:lvl w:ilvl="0" w:tplc="00002C25">
      <w:start w:val="1"/>
      <w:numFmt w:val="bullet"/>
      <w:lvlText w:val="•"/>
      <w:lvlJc w:val="left"/>
      <w:pPr>
        <w:ind w:left="720" w:hanging="360"/>
      </w:pPr>
    </w:lvl>
    <w:lvl w:ilvl="1" w:tplc="00002C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nsid w:val="00000073"/>
    <w:multiLevelType w:val="hybridMultilevel"/>
    <w:tmpl w:val="00000073"/>
    <w:lvl w:ilvl="0" w:tplc="00002C89">
      <w:start w:val="1"/>
      <w:numFmt w:val="bullet"/>
      <w:lvlText w:val="•"/>
      <w:lvlJc w:val="left"/>
      <w:pPr>
        <w:ind w:left="720" w:hanging="360"/>
      </w:pPr>
    </w:lvl>
    <w:lvl w:ilvl="1" w:tplc="00002C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nsid w:val="00000074"/>
    <w:multiLevelType w:val="hybridMultilevel"/>
    <w:tmpl w:val="00000074"/>
    <w:lvl w:ilvl="0" w:tplc="00002CED">
      <w:start w:val="1"/>
      <w:numFmt w:val="bullet"/>
      <w:lvlText w:val="•"/>
      <w:lvlJc w:val="left"/>
      <w:pPr>
        <w:ind w:left="720" w:hanging="360"/>
      </w:pPr>
    </w:lvl>
    <w:lvl w:ilvl="1" w:tplc="00002CEE">
      <w:start w:val="1"/>
      <w:numFmt w:val="bullet"/>
      <w:lvlText w:val="◦"/>
      <w:lvlJc w:val="left"/>
      <w:pPr>
        <w:ind w:left="1440" w:hanging="360"/>
      </w:pPr>
    </w:lvl>
    <w:lvl w:ilvl="2" w:tplc="00002C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00000075"/>
    <w:multiLevelType w:val="hybridMultilevel"/>
    <w:tmpl w:val="00000075"/>
    <w:lvl w:ilvl="0" w:tplc="00002D51">
      <w:start w:val="1"/>
      <w:numFmt w:val="bullet"/>
      <w:lvlText w:val="•"/>
      <w:lvlJc w:val="left"/>
      <w:pPr>
        <w:ind w:left="720" w:hanging="360"/>
      </w:pPr>
    </w:lvl>
    <w:lvl w:ilvl="1" w:tplc="00002D52">
      <w:start w:val="1"/>
      <w:numFmt w:val="bullet"/>
      <w:lvlText w:val="◦"/>
      <w:lvlJc w:val="left"/>
      <w:pPr>
        <w:ind w:left="1440" w:hanging="360"/>
      </w:pPr>
    </w:lvl>
    <w:lvl w:ilvl="2" w:tplc="00002D53">
      <w:start w:val="1"/>
      <w:numFmt w:val="bullet"/>
      <w:lvlText w:val="▪"/>
      <w:lvlJc w:val="left"/>
      <w:pPr>
        <w:ind w:left="2160" w:hanging="360"/>
      </w:pPr>
    </w:lvl>
    <w:lvl w:ilvl="3" w:tplc="00002D5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nsid w:val="00000076"/>
    <w:multiLevelType w:val="hybridMultilevel"/>
    <w:tmpl w:val="00000076"/>
    <w:lvl w:ilvl="0" w:tplc="00002DB5">
      <w:start w:val="1"/>
      <w:numFmt w:val="bullet"/>
      <w:lvlText w:val="•"/>
      <w:lvlJc w:val="left"/>
      <w:pPr>
        <w:ind w:left="720" w:hanging="360"/>
      </w:pPr>
    </w:lvl>
    <w:lvl w:ilvl="1" w:tplc="00002DB6">
      <w:start w:val="1"/>
      <w:numFmt w:val="bullet"/>
      <w:lvlText w:val="◦"/>
      <w:lvlJc w:val="left"/>
      <w:pPr>
        <w:ind w:left="1440" w:hanging="360"/>
      </w:pPr>
    </w:lvl>
    <w:lvl w:ilvl="2" w:tplc="00002DB7">
      <w:start w:val="1"/>
      <w:numFmt w:val="bullet"/>
      <w:lvlText w:val="▪"/>
      <w:lvlJc w:val="left"/>
      <w:pPr>
        <w:ind w:left="2160" w:hanging="360"/>
      </w:pPr>
    </w:lvl>
    <w:lvl w:ilvl="3" w:tplc="00002D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nsid w:val="00000077"/>
    <w:multiLevelType w:val="hybridMultilevel"/>
    <w:tmpl w:val="00000077"/>
    <w:lvl w:ilvl="0" w:tplc="00002E19">
      <w:start w:val="1"/>
      <w:numFmt w:val="bullet"/>
      <w:lvlText w:val="•"/>
      <w:lvlJc w:val="left"/>
      <w:pPr>
        <w:ind w:left="720" w:hanging="360"/>
      </w:pPr>
    </w:lvl>
    <w:lvl w:ilvl="1" w:tplc="00002E1A">
      <w:start w:val="1"/>
      <w:numFmt w:val="bullet"/>
      <w:lvlText w:val="◦"/>
      <w:lvlJc w:val="left"/>
      <w:pPr>
        <w:ind w:left="1440" w:hanging="360"/>
      </w:pPr>
    </w:lvl>
    <w:lvl w:ilvl="2" w:tplc="00002E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nsid w:val="00000078"/>
    <w:multiLevelType w:val="hybridMultilevel"/>
    <w:tmpl w:val="00000078"/>
    <w:lvl w:ilvl="0" w:tplc="00002E7D">
      <w:start w:val="1"/>
      <w:numFmt w:val="bullet"/>
      <w:lvlText w:val="•"/>
      <w:lvlJc w:val="left"/>
      <w:pPr>
        <w:ind w:left="720" w:hanging="360"/>
      </w:pPr>
    </w:lvl>
    <w:lvl w:ilvl="1" w:tplc="00002E7E">
      <w:start w:val="1"/>
      <w:numFmt w:val="bullet"/>
      <w:lvlText w:val="◦"/>
      <w:lvlJc w:val="left"/>
      <w:pPr>
        <w:ind w:left="1440" w:hanging="360"/>
      </w:pPr>
    </w:lvl>
    <w:lvl w:ilvl="2" w:tplc="00002E7F">
      <w:start w:val="1"/>
      <w:numFmt w:val="bullet"/>
      <w:lvlText w:val="▪"/>
      <w:lvlJc w:val="left"/>
      <w:pPr>
        <w:ind w:left="2160" w:hanging="360"/>
      </w:pPr>
    </w:lvl>
    <w:lvl w:ilvl="3" w:tplc="00002E8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nsid w:val="00000079"/>
    <w:multiLevelType w:val="hybridMultilevel"/>
    <w:tmpl w:val="00000079"/>
    <w:lvl w:ilvl="0" w:tplc="00002EE1">
      <w:start w:val="1"/>
      <w:numFmt w:val="bullet"/>
      <w:lvlText w:val="•"/>
      <w:lvlJc w:val="left"/>
      <w:pPr>
        <w:ind w:left="720" w:hanging="360"/>
      </w:pPr>
    </w:lvl>
    <w:lvl w:ilvl="1" w:tplc="00002EE2">
      <w:start w:val="1"/>
      <w:numFmt w:val="bullet"/>
      <w:lvlText w:val="◦"/>
      <w:lvlJc w:val="left"/>
      <w:pPr>
        <w:ind w:left="1440" w:hanging="360"/>
      </w:pPr>
    </w:lvl>
    <w:lvl w:ilvl="2" w:tplc="00002EE3">
      <w:start w:val="1"/>
      <w:numFmt w:val="bullet"/>
      <w:lvlText w:val="▪"/>
      <w:lvlJc w:val="left"/>
      <w:pPr>
        <w:ind w:left="2160" w:hanging="360"/>
      </w:pPr>
    </w:lvl>
    <w:lvl w:ilvl="3" w:tplc="00002E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nsid w:val="0000007A"/>
    <w:multiLevelType w:val="hybridMultilevel"/>
    <w:tmpl w:val="0000007A"/>
    <w:lvl w:ilvl="0" w:tplc="00002F45">
      <w:start w:val="1"/>
      <w:numFmt w:val="bullet"/>
      <w:lvlText w:val="•"/>
      <w:lvlJc w:val="left"/>
      <w:pPr>
        <w:ind w:left="720" w:hanging="360"/>
      </w:pPr>
    </w:lvl>
    <w:lvl w:ilvl="1" w:tplc="00002F46">
      <w:start w:val="1"/>
      <w:numFmt w:val="bullet"/>
      <w:lvlText w:val="◦"/>
      <w:lvlJc w:val="left"/>
      <w:pPr>
        <w:ind w:left="1440" w:hanging="360"/>
      </w:pPr>
    </w:lvl>
    <w:lvl w:ilvl="2" w:tplc="00002F47">
      <w:start w:val="1"/>
      <w:numFmt w:val="bullet"/>
      <w:lvlText w:val="▪"/>
      <w:lvlJc w:val="left"/>
      <w:pPr>
        <w:ind w:left="2160" w:hanging="360"/>
      </w:pPr>
    </w:lvl>
    <w:lvl w:ilvl="3" w:tplc="00002F48">
      <w:start w:val="1"/>
      <w:numFmt w:val="bullet"/>
      <w:lvlText w:val="▪"/>
      <w:lvlJc w:val="left"/>
      <w:pPr>
        <w:ind w:left="2880" w:hanging="360"/>
      </w:pPr>
    </w:lvl>
    <w:lvl w:ilvl="4" w:tplc="00002F4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nsid w:val="0000007B"/>
    <w:multiLevelType w:val="hybridMultilevel"/>
    <w:tmpl w:val="0000007B"/>
    <w:lvl w:ilvl="0" w:tplc="00002FA9">
      <w:start w:val="1"/>
      <w:numFmt w:val="bullet"/>
      <w:lvlText w:val="•"/>
      <w:lvlJc w:val="left"/>
      <w:pPr>
        <w:ind w:left="720" w:hanging="360"/>
      </w:pPr>
    </w:lvl>
    <w:lvl w:ilvl="1" w:tplc="00002FAA">
      <w:start w:val="1"/>
      <w:numFmt w:val="bullet"/>
      <w:lvlText w:val="◦"/>
      <w:lvlJc w:val="left"/>
      <w:pPr>
        <w:ind w:left="1440" w:hanging="360"/>
      </w:pPr>
    </w:lvl>
    <w:lvl w:ilvl="2" w:tplc="00002FAB">
      <w:start w:val="1"/>
      <w:numFmt w:val="bullet"/>
      <w:lvlText w:val="▪"/>
      <w:lvlJc w:val="left"/>
      <w:pPr>
        <w:ind w:left="2160" w:hanging="360"/>
      </w:pPr>
    </w:lvl>
    <w:lvl w:ilvl="3" w:tplc="00002FAC">
      <w:start w:val="1"/>
      <w:numFmt w:val="bullet"/>
      <w:lvlText w:val="▪"/>
      <w:lvlJc w:val="left"/>
      <w:pPr>
        <w:ind w:left="2880" w:hanging="360"/>
      </w:pPr>
    </w:lvl>
    <w:lvl w:ilvl="4" w:tplc="00002FA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nsid w:val="0000007C"/>
    <w:multiLevelType w:val="hybridMultilevel"/>
    <w:tmpl w:val="0000007C"/>
    <w:lvl w:ilvl="0" w:tplc="0000300D">
      <w:start w:val="1"/>
      <w:numFmt w:val="bullet"/>
      <w:lvlText w:val="•"/>
      <w:lvlJc w:val="left"/>
      <w:pPr>
        <w:ind w:left="720" w:hanging="360"/>
      </w:pPr>
    </w:lvl>
    <w:lvl w:ilvl="1" w:tplc="0000300E">
      <w:start w:val="1"/>
      <w:numFmt w:val="bullet"/>
      <w:lvlText w:val="◦"/>
      <w:lvlJc w:val="left"/>
      <w:pPr>
        <w:ind w:left="1440" w:hanging="360"/>
      </w:pPr>
    </w:lvl>
    <w:lvl w:ilvl="2" w:tplc="000030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nsid w:val="0000007D"/>
    <w:multiLevelType w:val="hybridMultilevel"/>
    <w:tmpl w:val="0000007D"/>
    <w:lvl w:ilvl="0" w:tplc="00003071">
      <w:start w:val="1"/>
      <w:numFmt w:val="bullet"/>
      <w:lvlText w:val="•"/>
      <w:lvlJc w:val="left"/>
      <w:pPr>
        <w:ind w:left="720" w:hanging="360"/>
      </w:pPr>
    </w:lvl>
    <w:lvl w:ilvl="1" w:tplc="00003072">
      <w:start w:val="1"/>
      <w:numFmt w:val="bullet"/>
      <w:lvlText w:val="◦"/>
      <w:lvlJc w:val="left"/>
      <w:pPr>
        <w:ind w:left="1440" w:hanging="360"/>
      </w:pPr>
    </w:lvl>
    <w:lvl w:ilvl="2" w:tplc="000030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nsid w:val="0000007E"/>
    <w:multiLevelType w:val="hybridMultilevel"/>
    <w:tmpl w:val="0000007E"/>
    <w:lvl w:ilvl="0" w:tplc="000030D5">
      <w:start w:val="1"/>
      <w:numFmt w:val="bullet"/>
      <w:lvlText w:val="•"/>
      <w:lvlJc w:val="left"/>
      <w:pPr>
        <w:ind w:left="720" w:hanging="360"/>
      </w:pPr>
    </w:lvl>
    <w:lvl w:ilvl="1" w:tplc="000030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nsid w:val="0000007F"/>
    <w:multiLevelType w:val="hybridMultilevel"/>
    <w:tmpl w:val="0000007F"/>
    <w:lvl w:ilvl="0" w:tplc="000031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nsid w:val="00000080"/>
    <w:multiLevelType w:val="hybridMultilevel"/>
    <w:tmpl w:val="00000080"/>
    <w:lvl w:ilvl="0" w:tplc="0000319D">
      <w:start w:val="1"/>
      <w:numFmt w:val="bullet"/>
      <w:lvlText w:val="•"/>
      <w:lvlJc w:val="left"/>
      <w:pPr>
        <w:ind w:left="720" w:hanging="360"/>
      </w:pPr>
    </w:lvl>
    <w:lvl w:ilvl="1" w:tplc="000031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nsid w:val="00000081"/>
    <w:multiLevelType w:val="hybridMultilevel"/>
    <w:tmpl w:val="00000081"/>
    <w:lvl w:ilvl="0" w:tplc="00003201">
      <w:start w:val="1"/>
      <w:numFmt w:val="bullet"/>
      <w:lvlText w:val="•"/>
      <w:lvlJc w:val="left"/>
      <w:pPr>
        <w:ind w:left="720" w:hanging="360"/>
      </w:pPr>
    </w:lvl>
    <w:lvl w:ilvl="1" w:tplc="000032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nsid w:val="00000082"/>
    <w:multiLevelType w:val="hybridMultilevel"/>
    <w:tmpl w:val="00000082"/>
    <w:lvl w:ilvl="0" w:tplc="00003265">
      <w:start w:val="1"/>
      <w:numFmt w:val="bullet"/>
      <w:lvlText w:val="•"/>
      <w:lvlJc w:val="left"/>
      <w:pPr>
        <w:ind w:left="720" w:hanging="360"/>
      </w:pPr>
    </w:lvl>
    <w:lvl w:ilvl="1" w:tplc="000032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nsid w:val="00000083"/>
    <w:multiLevelType w:val="hybridMultilevel"/>
    <w:tmpl w:val="00000083"/>
    <w:lvl w:ilvl="0" w:tplc="000032C9">
      <w:start w:val="1"/>
      <w:numFmt w:val="bullet"/>
      <w:lvlText w:val="•"/>
      <w:lvlJc w:val="left"/>
      <w:pPr>
        <w:ind w:left="720" w:hanging="360"/>
      </w:pPr>
    </w:lvl>
    <w:lvl w:ilvl="1" w:tplc="000032CA">
      <w:start w:val="1"/>
      <w:numFmt w:val="bullet"/>
      <w:lvlText w:val="◦"/>
      <w:lvlJc w:val="left"/>
      <w:pPr>
        <w:ind w:left="1440" w:hanging="360"/>
      </w:pPr>
    </w:lvl>
    <w:lvl w:ilvl="2" w:tplc="000032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nsid w:val="00000084"/>
    <w:multiLevelType w:val="hybridMultilevel"/>
    <w:tmpl w:val="00000084"/>
    <w:lvl w:ilvl="0" w:tplc="0000332D">
      <w:start w:val="1"/>
      <w:numFmt w:val="bullet"/>
      <w:lvlText w:val="•"/>
      <w:lvlJc w:val="left"/>
      <w:pPr>
        <w:ind w:left="720" w:hanging="360"/>
      </w:pPr>
    </w:lvl>
    <w:lvl w:ilvl="1" w:tplc="0000332E">
      <w:start w:val="1"/>
      <w:numFmt w:val="bullet"/>
      <w:lvlText w:val="◦"/>
      <w:lvlJc w:val="left"/>
      <w:pPr>
        <w:ind w:left="1440" w:hanging="360"/>
      </w:pPr>
    </w:lvl>
    <w:lvl w:ilvl="2" w:tplc="000033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nsid w:val="00000085"/>
    <w:multiLevelType w:val="hybridMultilevel"/>
    <w:tmpl w:val="00000085"/>
    <w:lvl w:ilvl="0" w:tplc="00003391">
      <w:start w:val="1"/>
      <w:numFmt w:val="bullet"/>
      <w:lvlText w:val="•"/>
      <w:lvlJc w:val="left"/>
      <w:pPr>
        <w:ind w:left="720" w:hanging="360"/>
      </w:pPr>
    </w:lvl>
    <w:lvl w:ilvl="1" w:tplc="00003392">
      <w:start w:val="1"/>
      <w:numFmt w:val="bullet"/>
      <w:lvlText w:val="◦"/>
      <w:lvlJc w:val="left"/>
      <w:pPr>
        <w:ind w:left="1440" w:hanging="360"/>
      </w:pPr>
    </w:lvl>
    <w:lvl w:ilvl="2" w:tplc="000033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nsid w:val="00000086"/>
    <w:multiLevelType w:val="hybridMultilevel"/>
    <w:tmpl w:val="00000086"/>
    <w:lvl w:ilvl="0" w:tplc="000033F5">
      <w:start w:val="1"/>
      <w:numFmt w:val="bullet"/>
      <w:lvlText w:val="•"/>
      <w:lvlJc w:val="left"/>
      <w:pPr>
        <w:ind w:left="720" w:hanging="360"/>
      </w:pPr>
    </w:lvl>
    <w:lvl w:ilvl="1" w:tplc="000033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00000087"/>
    <w:multiLevelType w:val="hybridMultilevel"/>
    <w:tmpl w:val="00000087"/>
    <w:lvl w:ilvl="0" w:tplc="00003459">
      <w:start w:val="1"/>
      <w:numFmt w:val="bullet"/>
      <w:lvlText w:val="•"/>
      <w:lvlJc w:val="left"/>
      <w:pPr>
        <w:ind w:left="720" w:hanging="360"/>
      </w:pPr>
    </w:lvl>
    <w:lvl w:ilvl="1" w:tplc="000034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nsid w:val="00000088"/>
    <w:multiLevelType w:val="hybridMultilevel"/>
    <w:tmpl w:val="00000088"/>
    <w:lvl w:ilvl="0" w:tplc="000034BD">
      <w:start w:val="1"/>
      <w:numFmt w:val="bullet"/>
      <w:lvlText w:val="•"/>
      <w:lvlJc w:val="left"/>
      <w:pPr>
        <w:ind w:left="720" w:hanging="360"/>
      </w:pPr>
    </w:lvl>
    <w:lvl w:ilvl="1" w:tplc="000034BE">
      <w:start w:val="1"/>
      <w:numFmt w:val="bullet"/>
      <w:lvlText w:val="◦"/>
      <w:lvlJc w:val="left"/>
      <w:pPr>
        <w:ind w:left="1440" w:hanging="360"/>
      </w:pPr>
    </w:lvl>
    <w:lvl w:ilvl="2" w:tplc="000034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
    <w:nsid w:val="00000089"/>
    <w:multiLevelType w:val="hybridMultilevel"/>
    <w:tmpl w:val="00000089"/>
    <w:lvl w:ilvl="0" w:tplc="00003521">
      <w:start w:val="1"/>
      <w:numFmt w:val="bullet"/>
      <w:lvlText w:val="•"/>
      <w:lvlJc w:val="left"/>
      <w:pPr>
        <w:ind w:left="720" w:hanging="360"/>
      </w:pPr>
    </w:lvl>
    <w:lvl w:ilvl="1" w:tplc="00003522">
      <w:start w:val="1"/>
      <w:numFmt w:val="bullet"/>
      <w:lvlText w:val="◦"/>
      <w:lvlJc w:val="left"/>
      <w:pPr>
        <w:ind w:left="1440" w:hanging="360"/>
      </w:pPr>
    </w:lvl>
    <w:lvl w:ilvl="2" w:tplc="000035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
    <w:nsid w:val="0000008A"/>
    <w:multiLevelType w:val="hybridMultilevel"/>
    <w:tmpl w:val="0000008A"/>
    <w:lvl w:ilvl="0" w:tplc="00003585">
      <w:start w:val="1"/>
      <w:numFmt w:val="bullet"/>
      <w:lvlText w:val="•"/>
      <w:lvlJc w:val="left"/>
      <w:pPr>
        <w:ind w:left="720" w:hanging="360"/>
      </w:pPr>
    </w:lvl>
    <w:lvl w:ilvl="1" w:tplc="00003586">
      <w:start w:val="1"/>
      <w:numFmt w:val="bullet"/>
      <w:lvlText w:val="◦"/>
      <w:lvlJc w:val="left"/>
      <w:pPr>
        <w:ind w:left="1440" w:hanging="360"/>
      </w:pPr>
    </w:lvl>
    <w:lvl w:ilvl="2" w:tplc="000035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nsid w:val="0000008B"/>
    <w:multiLevelType w:val="hybridMultilevel"/>
    <w:tmpl w:val="0000008B"/>
    <w:lvl w:ilvl="0" w:tplc="000035E9">
      <w:start w:val="1"/>
      <w:numFmt w:val="bullet"/>
      <w:lvlText w:val="•"/>
      <w:lvlJc w:val="left"/>
      <w:pPr>
        <w:ind w:left="720" w:hanging="360"/>
      </w:pPr>
    </w:lvl>
    <w:lvl w:ilvl="1" w:tplc="000035EA">
      <w:start w:val="1"/>
      <w:numFmt w:val="bullet"/>
      <w:lvlText w:val="◦"/>
      <w:lvlJc w:val="left"/>
      <w:pPr>
        <w:ind w:left="1440" w:hanging="360"/>
      </w:pPr>
    </w:lvl>
    <w:lvl w:ilvl="2" w:tplc="000035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
    <w:nsid w:val="0000008C"/>
    <w:multiLevelType w:val="hybridMultilevel"/>
    <w:tmpl w:val="0000008C"/>
    <w:lvl w:ilvl="0" w:tplc="0000364D">
      <w:start w:val="1"/>
      <w:numFmt w:val="bullet"/>
      <w:lvlText w:val="•"/>
      <w:lvlJc w:val="left"/>
      <w:pPr>
        <w:ind w:left="720" w:hanging="360"/>
      </w:pPr>
    </w:lvl>
    <w:lvl w:ilvl="1" w:tplc="0000364E">
      <w:start w:val="1"/>
      <w:numFmt w:val="bullet"/>
      <w:lvlText w:val="◦"/>
      <w:lvlJc w:val="left"/>
      <w:pPr>
        <w:ind w:left="1440" w:hanging="360"/>
      </w:pPr>
    </w:lvl>
    <w:lvl w:ilvl="2" w:tplc="000036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
    <w:nsid w:val="0000008D"/>
    <w:multiLevelType w:val="hybridMultilevel"/>
    <w:tmpl w:val="0000008D"/>
    <w:lvl w:ilvl="0" w:tplc="000036B1">
      <w:start w:val="1"/>
      <w:numFmt w:val="bullet"/>
      <w:lvlText w:val="•"/>
      <w:lvlJc w:val="left"/>
      <w:pPr>
        <w:ind w:left="720" w:hanging="360"/>
      </w:pPr>
    </w:lvl>
    <w:lvl w:ilvl="1" w:tplc="000036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nsid w:val="0000008E"/>
    <w:multiLevelType w:val="hybridMultilevel"/>
    <w:tmpl w:val="0000008E"/>
    <w:lvl w:ilvl="0" w:tplc="00003715">
      <w:start w:val="1"/>
      <w:numFmt w:val="bullet"/>
      <w:lvlText w:val="•"/>
      <w:lvlJc w:val="left"/>
      <w:pPr>
        <w:ind w:left="720" w:hanging="360"/>
      </w:pPr>
    </w:lvl>
    <w:lvl w:ilvl="1" w:tplc="00003716">
      <w:start w:val="1"/>
      <w:numFmt w:val="bullet"/>
      <w:lvlText w:val="◦"/>
      <w:lvlJc w:val="left"/>
      <w:pPr>
        <w:ind w:left="1440" w:hanging="360"/>
      </w:pPr>
    </w:lvl>
    <w:lvl w:ilvl="2" w:tplc="000037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
    <w:nsid w:val="0000008F"/>
    <w:multiLevelType w:val="hybridMultilevel"/>
    <w:tmpl w:val="0000008F"/>
    <w:lvl w:ilvl="0" w:tplc="00003779">
      <w:start w:val="1"/>
      <w:numFmt w:val="bullet"/>
      <w:lvlText w:val="•"/>
      <w:lvlJc w:val="left"/>
      <w:pPr>
        <w:ind w:left="720" w:hanging="360"/>
      </w:pPr>
    </w:lvl>
    <w:lvl w:ilvl="1" w:tplc="0000377A">
      <w:start w:val="1"/>
      <w:numFmt w:val="bullet"/>
      <w:lvlText w:val="◦"/>
      <w:lvlJc w:val="left"/>
      <w:pPr>
        <w:ind w:left="1440" w:hanging="360"/>
      </w:pPr>
    </w:lvl>
    <w:lvl w:ilvl="2" w:tplc="000037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
    <w:nsid w:val="00000090"/>
    <w:multiLevelType w:val="hybridMultilevel"/>
    <w:tmpl w:val="00000090"/>
    <w:lvl w:ilvl="0" w:tplc="000037DD">
      <w:start w:val="1"/>
      <w:numFmt w:val="bullet"/>
      <w:lvlText w:val="•"/>
      <w:lvlJc w:val="left"/>
      <w:pPr>
        <w:ind w:left="720" w:hanging="360"/>
      </w:pPr>
    </w:lvl>
    <w:lvl w:ilvl="1" w:tplc="000037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
    <w:nsid w:val="00000091"/>
    <w:multiLevelType w:val="hybridMultilevel"/>
    <w:tmpl w:val="00000091"/>
    <w:lvl w:ilvl="0" w:tplc="00003841">
      <w:start w:val="1"/>
      <w:numFmt w:val="bullet"/>
      <w:lvlText w:val="•"/>
      <w:lvlJc w:val="left"/>
      <w:pPr>
        <w:ind w:left="720" w:hanging="360"/>
      </w:pPr>
    </w:lvl>
    <w:lvl w:ilvl="1" w:tplc="00003842">
      <w:start w:val="1"/>
      <w:numFmt w:val="bullet"/>
      <w:lvlText w:val="◦"/>
      <w:lvlJc w:val="left"/>
      <w:pPr>
        <w:ind w:left="1440" w:hanging="360"/>
      </w:pPr>
    </w:lvl>
    <w:lvl w:ilvl="2" w:tplc="000038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
    <w:nsid w:val="00000092"/>
    <w:multiLevelType w:val="hybridMultilevel"/>
    <w:tmpl w:val="00000092"/>
    <w:lvl w:ilvl="0" w:tplc="000038A5">
      <w:start w:val="1"/>
      <w:numFmt w:val="bullet"/>
      <w:lvlText w:val="•"/>
      <w:lvlJc w:val="left"/>
      <w:pPr>
        <w:ind w:left="720" w:hanging="360"/>
      </w:pPr>
    </w:lvl>
    <w:lvl w:ilvl="1" w:tplc="000038A6">
      <w:start w:val="1"/>
      <w:numFmt w:val="bullet"/>
      <w:lvlText w:val="◦"/>
      <w:lvlJc w:val="left"/>
      <w:pPr>
        <w:ind w:left="1440" w:hanging="360"/>
      </w:pPr>
    </w:lvl>
    <w:lvl w:ilvl="2" w:tplc="000038A7">
      <w:start w:val="1"/>
      <w:numFmt w:val="bullet"/>
      <w:lvlText w:val="▪"/>
      <w:lvlJc w:val="left"/>
      <w:pPr>
        <w:ind w:left="2160" w:hanging="360"/>
      </w:pPr>
    </w:lvl>
    <w:lvl w:ilvl="3" w:tplc="000038A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
    <w:nsid w:val="00000093"/>
    <w:multiLevelType w:val="hybridMultilevel"/>
    <w:tmpl w:val="00000093"/>
    <w:lvl w:ilvl="0" w:tplc="00003909">
      <w:start w:val="1"/>
      <w:numFmt w:val="bullet"/>
      <w:lvlText w:val="•"/>
      <w:lvlJc w:val="left"/>
      <w:pPr>
        <w:ind w:left="720" w:hanging="360"/>
      </w:pPr>
    </w:lvl>
    <w:lvl w:ilvl="1" w:tplc="0000390A">
      <w:start w:val="1"/>
      <w:numFmt w:val="bullet"/>
      <w:lvlText w:val="◦"/>
      <w:lvlJc w:val="left"/>
      <w:pPr>
        <w:ind w:left="1440" w:hanging="360"/>
      </w:pPr>
    </w:lvl>
    <w:lvl w:ilvl="2" w:tplc="0000390B">
      <w:start w:val="1"/>
      <w:numFmt w:val="bullet"/>
      <w:lvlText w:val="▪"/>
      <w:lvlJc w:val="left"/>
      <w:pPr>
        <w:ind w:left="2160" w:hanging="360"/>
      </w:pPr>
    </w:lvl>
    <w:lvl w:ilvl="3" w:tplc="0000390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
    <w:nsid w:val="00000094"/>
    <w:multiLevelType w:val="hybridMultilevel"/>
    <w:tmpl w:val="00000094"/>
    <w:lvl w:ilvl="0" w:tplc="0000396D">
      <w:start w:val="1"/>
      <w:numFmt w:val="bullet"/>
      <w:lvlText w:val="•"/>
      <w:lvlJc w:val="left"/>
      <w:pPr>
        <w:ind w:left="720" w:hanging="360"/>
      </w:pPr>
    </w:lvl>
    <w:lvl w:ilvl="1" w:tplc="0000396E">
      <w:start w:val="1"/>
      <w:numFmt w:val="bullet"/>
      <w:lvlText w:val="◦"/>
      <w:lvlJc w:val="left"/>
      <w:pPr>
        <w:ind w:left="1440" w:hanging="360"/>
      </w:pPr>
    </w:lvl>
    <w:lvl w:ilvl="2" w:tplc="0000396F">
      <w:start w:val="1"/>
      <w:numFmt w:val="bullet"/>
      <w:lvlText w:val="▪"/>
      <w:lvlJc w:val="left"/>
      <w:pPr>
        <w:ind w:left="2160" w:hanging="360"/>
      </w:pPr>
    </w:lvl>
    <w:lvl w:ilvl="3" w:tplc="0000397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
    <w:nsid w:val="00000095"/>
    <w:multiLevelType w:val="hybridMultilevel"/>
    <w:tmpl w:val="00000095"/>
    <w:lvl w:ilvl="0" w:tplc="000039D1">
      <w:start w:val="1"/>
      <w:numFmt w:val="bullet"/>
      <w:lvlText w:val="•"/>
      <w:lvlJc w:val="left"/>
      <w:pPr>
        <w:ind w:left="720" w:hanging="360"/>
      </w:pPr>
    </w:lvl>
    <w:lvl w:ilvl="1" w:tplc="000039D2">
      <w:start w:val="1"/>
      <w:numFmt w:val="bullet"/>
      <w:lvlText w:val="◦"/>
      <w:lvlJc w:val="left"/>
      <w:pPr>
        <w:ind w:left="1440" w:hanging="360"/>
      </w:pPr>
    </w:lvl>
    <w:lvl w:ilvl="2" w:tplc="000039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
    <w:nsid w:val="00000096"/>
    <w:multiLevelType w:val="hybridMultilevel"/>
    <w:tmpl w:val="00000096"/>
    <w:lvl w:ilvl="0" w:tplc="00003A35">
      <w:start w:val="1"/>
      <w:numFmt w:val="bullet"/>
      <w:lvlText w:val="•"/>
      <w:lvlJc w:val="left"/>
      <w:pPr>
        <w:ind w:left="720" w:hanging="360"/>
      </w:pPr>
    </w:lvl>
    <w:lvl w:ilvl="1" w:tplc="00003A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nsid w:val="00000097"/>
    <w:multiLevelType w:val="hybridMultilevel"/>
    <w:tmpl w:val="00000097"/>
    <w:lvl w:ilvl="0" w:tplc="00003A99">
      <w:start w:val="1"/>
      <w:numFmt w:val="bullet"/>
      <w:lvlText w:val="•"/>
      <w:lvlJc w:val="left"/>
      <w:pPr>
        <w:ind w:left="720" w:hanging="360"/>
      </w:pPr>
    </w:lvl>
    <w:lvl w:ilvl="1" w:tplc="00003A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nsid w:val="00000098"/>
    <w:multiLevelType w:val="hybridMultilevel"/>
    <w:tmpl w:val="00000098"/>
    <w:lvl w:ilvl="0" w:tplc="00003AFD">
      <w:start w:val="1"/>
      <w:numFmt w:val="bullet"/>
      <w:lvlText w:val="•"/>
      <w:lvlJc w:val="left"/>
      <w:pPr>
        <w:ind w:left="720" w:hanging="360"/>
      </w:pPr>
    </w:lvl>
    <w:lvl w:ilvl="1" w:tplc="00003A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
    <w:nsid w:val="00000099"/>
    <w:multiLevelType w:val="hybridMultilevel"/>
    <w:tmpl w:val="00000099"/>
    <w:lvl w:ilvl="0" w:tplc="00003B61">
      <w:start w:val="1"/>
      <w:numFmt w:val="bullet"/>
      <w:lvlText w:val="•"/>
      <w:lvlJc w:val="left"/>
      <w:pPr>
        <w:ind w:left="720" w:hanging="360"/>
      </w:pPr>
    </w:lvl>
    <w:lvl w:ilvl="1" w:tplc="00003B62">
      <w:start w:val="1"/>
      <w:numFmt w:val="bullet"/>
      <w:lvlText w:val="◦"/>
      <w:lvlJc w:val="left"/>
      <w:pPr>
        <w:ind w:left="1440" w:hanging="360"/>
      </w:pPr>
    </w:lvl>
    <w:lvl w:ilvl="2" w:tplc="00003B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
    <w:nsid w:val="0000009A"/>
    <w:multiLevelType w:val="hybridMultilevel"/>
    <w:tmpl w:val="0000009A"/>
    <w:lvl w:ilvl="0" w:tplc="00003BC5">
      <w:start w:val="1"/>
      <w:numFmt w:val="bullet"/>
      <w:lvlText w:val="•"/>
      <w:lvlJc w:val="left"/>
      <w:pPr>
        <w:ind w:left="720" w:hanging="360"/>
      </w:pPr>
    </w:lvl>
    <w:lvl w:ilvl="1" w:tplc="00003BC6">
      <w:start w:val="1"/>
      <w:numFmt w:val="bullet"/>
      <w:lvlText w:val="◦"/>
      <w:lvlJc w:val="left"/>
      <w:pPr>
        <w:ind w:left="1440" w:hanging="360"/>
      </w:pPr>
    </w:lvl>
    <w:lvl w:ilvl="2" w:tplc="00003B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
    <w:nsid w:val="0000009B"/>
    <w:multiLevelType w:val="hybridMultilevel"/>
    <w:tmpl w:val="0000009B"/>
    <w:lvl w:ilvl="0" w:tplc="00003C29">
      <w:start w:val="1"/>
      <w:numFmt w:val="bullet"/>
      <w:lvlText w:val="•"/>
      <w:lvlJc w:val="left"/>
      <w:pPr>
        <w:ind w:left="720" w:hanging="360"/>
      </w:pPr>
    </w:lvl>
    <w:lvl w:ilvl="1" w:tplc="00003C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nsid w:val="0000009C"/>
    <w:multiLevelType w:val="hybridMultilevel"/>
    <w:tmpl w:val="0000009C"/>
    <w:lvl w:ilvl="0" w:tplc="00003C8D">
      <w:start w:val="1"/>
      <w:numFmt w:val="bullet"/>
      <w:lvlText w:val="•"/>
      <w:lvlJc w:val="left"/>
      <w:pPr>
        <w:ind w:left="720" w:hanging="360"/>
      </w:pPr>
    </w:lvl>
    <w:lvl w:ilvl="1" w:tplc="00003C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
    <w:nsid w:val="0000009D"/>
    <w:multiLevelType w:val="hybridMultilevel"/>
    <w:tmpl w:val="0000009D"/>
    <w:lvl w:ilvl="0" w:tplc="00003CF1">
      <w:start w:val="1"/>
      <w:numFmt w:val="bullet"/>
      <w:lvlText w:val="•"/>
      <w:lvlJc w:val="left"/>
      <w:pPr>
        <w:ind w:left="720" w:hanging="360"/>
      </w:pPr>
    </w:lvl>
    <w:lvl w:ilvl="1" w:tplc="00003C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nsid w:val="0000009E"/>
    <w:multiLevelType w:val="hybridMultilevel"/>
    <w:tmpl w:val="0000009E"/>
    <w:lvl w:ilvl="0" w:tplc="00003D55">
      <w:start w:val="1"/>
      <w:numFmt w:val="bullet"/>
      <w:lvlText w:val="•"/>
      <w:lvlJc w:val="left"/>
      <w:pPr>
        <w:ind w:left="720" w:hanging="360"/>
      </w:pPr>
    </w:lvl>
    <w:lvl w:ilvl="1" w:tplc="00003D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nsid w:val="0000009F"/>
    <w:multiLevelType w:val="hybridMultilevel"/>
    <w:tmpl w:val="0000009F"/>
    <w:lvl w:ilvl="0" w:tplc="00003DB9">
      <w:start w:val="1"/>
      <w:numFmt w:val="bullet"/>
      <w:lvlText w:val="•"/>
      <w:lvlJc w:val="left"/>
      <w:pPr>
        <w:ind w:left="720" w:hanging="360"/>
      </w:pPr>
    </w:lvl>
    <w:lvl w:ilvl="1" w:tplc="00003DBA">
      <w:start w:val="1"/>
      <w:numFmt w:val="bullet"/>
      <w:lvlText w:val="◦"/>
      <w:lvlJc w:val="left"/>
      <w:pPr>
        <w:ind w:left="1440" w:hanging="360"/>
      </w:pPr>
    </w:lvl>
    <w:lvl w:ilvl="2" w:tplc="00003D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nsid w:val="000000A0"/>
    <w:multiLevelType w:val="hybridMultilevel"/>
    <w:tmpl w:val="000000A0"/>
    <w:lvl w:ilvl="0" w:tplc="00003E1D">
      <w:start w:val="1"/>
      <w:numFmt w:val="bullet"/>
      <w:lvlText w:val="•"/>
      <w:lvlJc w:val="left"/>
      <w:pPr>
        <w:ind w:left="720" w:hanging="360"/>
      </w:pPr>
    </w:lvl>
    <w:lvl w:ilvl="1" w:tplc="00003E1E">
      <w:start w:val="1"/>
      <w:numFmt w:val="bullet"/>
      <w:lvlText w:val="◦"/>
      <w:lvlJc w:val="left"/>
      <w:pPr>
        <w:ind w:left="1440" w:hanging="360"/>
      </w:pPr>
    </w:lvl>
    <w:lvl w:ilvl="2" w:tplc="00003E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
    <w:nsid w:val="000000A1"/>
    <w:multiLevelType w:val="hybridMultilevel"/>
    <w:tmpl w:val="000000A1"/>
    <w:lvl w:ilvl="0" w:tplc="00003E81">
      <w:start w:val="1"/>
      <w:numFmt w:val="bullet"/>
      <w:lvlText w:val="•"/>
      <w:lvlJc w:val="left"/>
      <w:pPr>
        <w:ind w:left="720" w:hanging="360"/>
      </w:pPr>
    </w:lvl>
    <w:lvl w:ilvl="1" w:tplc="00003E82">
      <w:start w:val="1"/>
      <w:numFmt w:val="bullet"/>
      <w:lvlText w:val="◦"/>
      <w:lvlJc w:val="left"/>
      <w:pPr>
        <w:ind w:left="1440" w:hanging="360"/>
      </w:pPr>
    </w:lvl>
    <w:lvl w:ilvl="2" w:tplc="00003E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nsid w:val="000000A2"/>
    <w:multiLevelType w:val="hybridMultilevel"/>
    <w:tmpl w:val="000000A2"/>
    <w:lvl w:ilvl="0" w:tplc="00003EE5">
      <w:start w:val="1"/>
      <w:numFmt w:val="bullet"/>
      <w:lvlText w:val="•"/>
      <w:lvlJc w:val="left"/>
      <w:pPr>
        <w:ind w:left="720" w:hanging="360"/>
      </w:pPr>
    </w:lvl>
    <w:lvl w:ilvl="1" w:tplc="00003EE6">
      <w:start w:val="1"/>
      <w:numFmt w:val="bullet"/>
      <w:lvlText w:val="◦"/>
      <w:lvlJc w:val="left"/>
      <w:pPr>
        <w:ind w:left="1440" w:hanging="360"/>
      </w:pPr>
    </w:lvl>
    <w:lvl w:ilvl="2" w:tplc="00003E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
    <w:nsid w:val="000000A3"/>
    <w:multiLevelType w:val="hybridMultilevel"/>
    <w:tmpl w:val="000000A3"/>
    <w:lvl w:ilvl="0" w:tplc="00003F49">
      <w:start w:val="1"/>
      <w:numFmt w:val="bullet"/>
      <w:lvlText w:val="•"/>
      <w:lvlJc w:val="left"/>
      <w:pPr>
        <w:ind w:left="720" w:hanging="360"/>
      </w:pPr>
    </w:lvl>
    <w:lvl w:ilvl="1" w:tplc="00003F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
    <w:nsid w:val="000000A4"/>
    <w:multiLevelType w:val="hybridMultilevel"/>
    <w:tmpl w:val="000000A4"/>
    <w:lvl w:ilvl="0" w:tplc="00003FAD">
      <w:start w:val="1"/>
      <w:numFmt w:val="bullet"/>
      <w:lvlText w:val="•"/>
      <w:lvlJc w:val="left"/>
      <w:pPr>
        <w:ind w:left="720" w:hanging="360"/>
      </w:pPr>
    </w:lvl>
    <w:lvl w:ilvl="1" w:tplc="00003F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
    <w:nsid w:val="000000A5"/>
    <w:multiLevelType w:val="hybridMultilevel"/>
    <w:tmpl w:val="000000A5"/>
    <w:lvl w:ilvl="0" w:tplc="00004011">
      <w:start w:val="1"/>
      <w:numFmt w:val="bullet"/>
      <w:lvlText w:val="•"/>
      <w:lvlJc w:val="left"/>
      <w:pPr>
        <w:ind w:left="720" w:hanging="360"/>
      </w:pPr>
    </w:lvl>
    <w:lvl w:ilvl="1" w:tplc="000040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nsid w:val="000000A6"/>
    <w:multiLevelType w:val="hybridMultilevel"/>
    <w:tmpl w:val="000000A6"/>
    <w:lvl w:ilvl="0" w:tplc="00004075">
      <w:start w:val="1"/>
      <w:numFmt w:val="bullet"/>
      <w:lvlText w:val="•"/>
      <w:lvlJc w:val="left"/>
      <w:pPr>
        <w:ind w:left="720" w:hanging="360"/>
      </w:pPr>
    </w:lvl>
    <w:lvl w:ilvl="1" w:tplc="00004076">
      <w:start w:val="1"/>
      <w:numFmt w:val="bullet"/>
      <w:lvlText w:val="◦"/>
      <w:lvlJc w:val="left"/>
      <w:pPr>
        <w:ind w:left="1440" w:hanging="360"/>
      </w:pPr>
    </w:lvl>
    <w:lvl w:ilvl="2" w:tplc="000040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
    <w:nsid w:val="000000A7"/>
    <w:multiLevelType w:val="hybridMultilevel"/>
    <w:tmpl w:val="000000A7"/>
    <w:lvl w:ilvl="0" w:tplc="000040D9">
      <w:start w:val="1"/>
      <w:numFmt w:val="bullet"/>
      <w:lvlText w:val="•"/>
      <w:lvlJc w:val="left"/>
      <w:pPr>
        <w:ind w:left="720" w:hanging="360"/>
      </w:pPr>
    </w:lvl>
    <w:lvl w:ilvl="1" w:tplc="000040DA">
      <w:start w:val="1"/>
      <w:numFmt w:val="bullet"/>
      <w:lvlText w:val="◦"/>
      <w:lvlJc w:val="left"/>
      <w:pPr>
        <w:ind w:left="1440" w:hanging="360"/>
      </w:pPr>
    </w:lvl>
    <w:lvl w:ilvl="2" w:tplc="000040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nsid w:val="000000A8"/>
    <w:multiLevelType w:val="hybridMultilevel"/>
    <w:tmpl w:val="000000A8"/>
    <w:lvl w:ilvl="0" w:tplc="0000413D">
      <w:start w:val="1"/>
      <w:numFmt w:val="bullet"/>
      <w:lvlText w:val="•"/>
      <w:lvlJc w:val="left"/>
      <w:pPr>
        <w:ind w:left="720" w:hanging="360"/>
      </w:pPr>
    </w:lvl>
    <w:lvl w:ilvl="1" w:tplc="000041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nsid w:val="000000A9"/>
    <w:multiLevelType w:val="hybridMultilevel"/>
    <w:tmpl w:val="000000A9"/>
    <w:lvl w:ilvl="0" w:tplc="000041A1">
      <w:start w:val="1"/>
      <w:numFmt w:val="bullet"/>
      <w:lvlText w:val="•"/>
      <w:lvlJc w:val="left"/>
      <w:pPr>
        <w:ind w:left="720" w:hanging="360"/>
      </w:pPr>
    </w:lvl>
    <w:lvl w:ilvl="1" w:tplc="000041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nsid w:val="000000AA"/>
    <w:multiLevelType w:val="hybridMultilevel"/>
    <w:tmpl w:val="000000AA"/>
    <w:lvl w:ilvl="0" w:tplc="00004205">
      <w:start w:val="1"/>
      <w:numFmt w:val="bullet"/>
      <w:lvlText w:val="•"/>
      <w:lvlJc w:val="left"/>
      <w:pPr>
        <w:ind w:left="720" w:hanging="360"/>
      </w:pPr>
    </w:lvl>
    <w:lvl w:ilvl="1" w:tplc="000042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
    <w:nsid w:val="000000AB"/>
    <w:multiLevelType w:val="hybridMultilevel"/>
    <w:tmpl w:val="000000AB"/>
    <w:lvl w:ilvl="0" w:tplc="00004269">
      <w:start w:val="1"/>
      <w:numFmt w:val="bullet"/>
      <w:lvlText w:val="•"/>
      <w:lvlJc w:val="left"/>
      <w:pPr>
        <w:ind w:left="720" w:hanging="360"/>
      </w:pPr>
    </w:lvl>
    <w:lvl w:ilvl="1" w:tplc="000042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
    <w:nsid w:val="000000AC"/>
    <w:multiLevelType w:val="hybridMultilevel"/>
    <w:tmpl w:val="000000AC"/>
    <w:lvl w:ilvl="0" w:tplc="000042CD">
      <w:start w:val="1"/>
      <w:numFmt w:val="bullet"/>
      <w:lvlText w:val="•"/>
      <w:lvlJc w:val="left"/>
      <w:pPr>
        <w:ind w:left="720" w:hanging="360"/>
      </w:pPr>
    </w:lvl>
    <w:lvl w:ilvl="1" w:tplc="000042CE">
      <w:start w:val="1"/>
      <w:numFmt w:val="bullet"/>
      <w:lvlText w:val="◦"/>
      <w:lvlJc w:val="left"/>
      <w:pPr>
        <w:ind w:left="1440" w:hanging="360"/>
      </w:pPr>
    </w:lvl>
    <w:lvl w:ilvl="2" w:tplc="000042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
    <w:nsid w:val="000000AD"/>
    <w:multiLevelType w:val="hybridMultilevel"/>
    <w:tmpl w:val="000000AD"/>
    <w:lvl w:ilvl="0" w:tplc="00004331">
      <w:start w:val="1"/>
      <w:numFmt w:val="bullet"/>
      <w:lvlText w:val="•"/>
      <w:lvlJc w:val="left"/>
      <w:pPr>
        <w:ind w:left="720" w:hanging="360"/>
      </w:pPr>
    </w:lvl>
    <w:lvl w:ilvl="1" w:tplc="00004332">
      <w:start w:val="1"/>
      <w:numFmt w:val="bullet"/>
      <w:lvlText w:val="◦"/>
      <w:lvlJc w:val="left"/>
      <w:pPr>
        <w:ind w:left="1440" w:hanging="360"/>
      </w:pPr>
    </w:lvl>
    <w:lvl w:ilvl="2" w:tplc="000043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
    <w:nsid w:val="000000AE"/>
    <w:multiLevelType w:val="hybridMultilevel"/>
    <w:tmpl w:val="000000AE"/>
    <w:lvl w:ilvl="0" w:tplc="00004395">
      <w:start w:val="1"/>
      <w:numFmt w:val="bullet"/>
      <w:lvlText w:val="•"/>
      <w:lvlJc w:val="left"/>
      <w:pPr>
        <w:ind w:left="720" w:hanging="360"/>
      </w:pPr>
    </w:lvl>
    <w:lvl w:ilvl="1" w:tplc="00004396">
      <w:start w:val="1"/>
      <w:numFmt w:val="bullet"/>
      <w:lvlText w:val="◦"/>
      <w:lvlJc w:val="left"/>
      <w:pPr>
        <w:ind w:left="1440" w:hanging="360"/>
      </w:pPr>
    </w:lvl>
    <w:lvl w:ilvl="2" w:tplc="000043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
    <w:nsid w:val="000000AF"/>
    <w:multiLevelType w:val="hybridMultilevel"/>
    <w:tmpl w:val="000000AF"/>
    <w:lvl w:ilvl="0" w:tplc="000043F9">
      <w:start w:val="1"/>
      <w:numFmt w:val="bullet"/>
      <w:lvlText w:val="•"/>
      <w:lvlJc w:val="left"/>
      <w:pPr>
        <w:ind w:left="720" w:hanging="360"/>
      </w:pPr>
    </w:lvl>
    <w:lvl w:ilvl="1" w:tplc="000043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
    <w:nsid w:val="000000B0"/>
    <w:multiLevelType w:val="hybridMultilevel"/>
    <w:tmpl w:val="000000B0"/>
    <w:lvl w:ilvl="0" w:tplc="0000445D">
      <w:start w:val="1"/>
      <w:numFmt w:val="bullet"/>
      <w:lvlText w:val="•"/>
      <w:lvlJc w:val="left"/>
      <w:pPr>
        <w:ind w:left="720" w:hanging="360"/>
      </w:pPr>
    </w:lvl>
    <w:lvl w:ilvl="1" w:tplc="000044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nsid w:val="000000B1"/>
    <w:multiLevelType w:val="hybridMultilevel"/>
    <w:tmpl w:val="000000B1"/>
    <w:lvl w:ilvl="0" w:tplc="000044C1">
      <w:start w:val="1"/>
      <w:numFmt w:val="bullet"/>
      <w:lvlText w:val="•"/>
      <w:lvlJc w:val="left"/>
      <w:pPr>
        <w:ind w:left="720" w:hanging="360"/>
      </w:pPr>
    </w:lvl>
    <w:lvl w:ilvl="1" w:tplc="000044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
    <w:nsid w:val="000000B2"/>
    <w:multiLevelType w:val="hybridMultilevel"/>
    <w:tmpl w:val="000000B2"/>
    <w:lvl w:ilvl="0" w:tplc="00004525">
      <w:start w:val="1"/>
      <w:numFmt w:val="bullet"/>
      <w:lvlText w:val="•"/>
      <w:lvlJc w:val="left"/>
      <w:pPr>
        <w:ind w:left="720" w:hanging="360"/>
      </w:pPr>
    </w:lvl>
    <w:lvl w:ilvl="1" w:tplc="000045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
    <w:nsid w:val="000000B3"/>
    <w:multiLevelType w:val="hybridMultilevel"/>
    <w:tmpl w:val="000000B3"/>
    <w:lvl w:ilvl="0" w:tplc="00004589">
      <w:start w:val="1"/>
      <w:numFmt w:val="bullet"/>
      <w:lvlText w:val="•"/>
      <w:lvlJc w:val="left"/>
      <w:pPr>
        <w:ind w:left="720" w:hanging="360"/>
      </w:pPr>
    </w:lvl>
    <w:lvl w:ilvl="1" w:tplc="000045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
    <w:nsid w:val="000000B4"/>
    <w:multiLevelType w:val="hybridMultilevel"/>
    <w:tmpl w:val="000000B4"/>
    <w:lvl w:ilvl="0" w:tplc="000045ED">
      <w:start w:val="1"/>
      <w:numFmt w:val="bullet"/>
      <w:lvlText w:val="•"/>
      <w:lvlJc w:val="left"/>
      <w:pPr>
        <w:ind w:left="720" w:hanging="360"/>
      </w:pPr>
    </w:lvl>
    <w:lvl w:ilvl="1" w:tplc="000045EE">
      <w:start w:val="1"/>
      <w:numFmt w:val="bullet"/>
      <w:lvlText w:val="◦"/>
      <w:lvlJc w:val="left"/>
      <w:pPr>
        <w:ind w:left="1440" w:hanging="360"/>
      </w:pPr>
    </w:lvl>
    <w:lvl w:ilvl="2" w:tplc="000045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
    <w:nsid w:val="000000B5"/>
    <w:multiLevelType w:val="hybridMultilevel"/>
    <w:tmpl w:val="000000B5"/>
    <w:lvl w:ilvl="0" w:tplc="00004651">
      <w:start w:val="1"/>
      <w:numFmt w:val="bullet"/>
      <w:lvlText w:val="•"/>
      <w:lvlJc w:val="left"/>
      <w:pPr>
        <w:ind w:left="720" w:hanging="360"/>
      </w:pPr>
    </w:lvl>
    <w:lvl w:ilvl="1" w:tplc="00004652">
      <w:start w:val="1"/>
      <w:numFmt w:val="bullet"/>
      <w:lvlText w:val="◦"/>
      <w:lvlJc w:val="left"/>
      <w:pPr>
        <w:ind w:left="1440" w:hanging="360"/>
      </w:pPr>
    </w:lvl>
    <w:lvl w:ilvl="2" w:tplc="000046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
    <w:nsid w:val="000000B6"/>
    <w:multiLevelType w:val="hybridMultilevel"/>
    <w:tmpl w:val="000000B6"/>
    <w:lvl w:ilvl="0" w:tplc="000046B5">
      <w:start w:val="1"/>
      <w:numFmt w:val="bullet"/>
      <w:lvlText w:val="•"/>
      <w:lvlJc w:val="left"/>
      <w:pPr>
        <w:ind w:left="720" w:hanging="360"/>
      </w:pPr>
    </w:lvl>
    <w:lvl w:ilvl="1" w:tplc="000046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
    <w:nsid w:val="000000B7"/>
    <w:multiLevelType w:val="hybridMultilevel"/>
    <w:tmpl w:val="000000B7"/>
    <w:lvl w:ilvl="0" w:tplc="00004719">
      <w:start w:val="1"/>
      <w:numFmt w:val="bullet"/>
      <w:lvlText w:val="•"/>
      <w:lvlJc w:val="left"/>
      <w:pPr>
        <w:ind w:left="720" w:hanging="360"/>
      </w:pPr>
    </w:lvl>
    <w:lvl w:ilvl="1" w:tplc="000047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
    <w:nsid w:val="000000B8"/>
    <w:multiLevelType w:val="hybridMultilevel"/>
    <w:tmpl w:val="000000B8"/>
    <w:lvl w:ilvl="0" w:tplc="0000477D">
      <w:start w:val="1"/>
      <w:numFmt w:val="bullet"/>
      <w:lvlText w:val="•"/>
      <w:lvlJc w:val="left"/>
      <w:pPr>
        <w:ind w:left="720" w:hanging="360"/>
      </w:pPr>
    </w:lvl>
    <w:lvl w:ilvl="1" w:tplc="000047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000000B9"/>
    <w:multiLevelType w:val="hybridMultilevel"/>
    <w:tmpl w:val="000000B9"/>
    <w:lvl w:ilvl="0" w:tplc="000047E1">
      <w:start w:val="1"/>
      <w:numFmt w:val="bullet"/>
      <w:lvlText w:val="•"/>
      <w:lvlJc w:val="left"/>
      <w:pPr>
        <w:ind w:left="720" w:hanging="360"/>
      </w:pPr>
    </w:lvl>
    <w:lvl w:ilvl="1" w:tplc="000047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000000BA"/>
    <w:multiLevelType w:val="hybridMultilevel"/>
    <w:tmpl w:val="000000BA"/>
    <w:lvl w:ilvl="0" w:tplc="00004845">
      <w:start w:val="1"/>
      <w:numFmt w:val="bullet"/>
      <w:lvlText w:val="•"/>
      <w:lvlJc w:val="left"/>
      <w:pPr>
        <w:ind w:left="720" w:hanging="360"/>
      </w:pPr>
    </w:lvl>
    <w:lvl w:ilvl="1" w:tplc="000048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
    <w:nsid w:val="000000BB"/>
    <w:multiLevelType w:val="hybridMultilevel"/>
    <w:tmpl w:val="000000BB"/>
    <w:lvl w:ilvl="0" w:tplc="000048A9">
      <w:start w:val="1"/>
      <w:numFmt w:val="bullet"/>
      <w:lvlText w:val="•"/>
      <w:lvlJc w:val="left"/>
      <w:pPr>
        <w:ind w:left="720" w:hanging="360"/>
      </w:pPr>
    </w:lvl>
    <w:lvl w:ilvl="1" w:tplc="000048AA">
      <w:start w:val="1"/>
      <w:numFmt w:val="bullet"/>
      <w:lvlText w:val="◦"/>
      <w:lvlJc w:val="left"/>
      <w:pPr>
        <w:ind w:left="1440" w:hanging="360"/>
      </w:pPr>
    </w:lvl>
    <w:lvl w:ilvl="2" w:tplc="000048AB">
      <w:start w:val="1"/>
      <w:numFmt w:val="bullet"/>
      <w:lvlText w:val="▪"/>
      <w:lvlJc w:val="left"/>
      <w:pPr>
        <w:ind w:left="2160" w:hanging="360"/>
      </w:pPr>
    </w:lvl>
    <w:lvl w:ilvl="3" w:tplc="000048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
    <w:nsid w:val="000000BC"/>
    <w:multiLevelType w:val="hybridMultilevel"/>
    <w:tmpl w:val="000000BC"/>
    <w:lvl w:ilvl="0" w:tplc="000049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
    <w:nsid w:val="000000BD"/>
    <w:multiLevelType w:val="hybridMultilevel"/>
    <w:tmpl w:val="000000BD"/>
    <w:lvl w:ilvl="0" w:tplc="000049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
    <w:nsid w:val="000000BE"/>
    <w:multiLevelType w:val="hybridMultilevel"/>
    <w:tmpl w:val="000000BE"/>
    <w:lvl w:ilvl="0" w:tplc="000049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
    <w:nsid w:val="000000BF"/>
    <w:multiLevelType w:val="hybridMultilevel"/>
    <w:tmpl w:val="000000BF"/>
    <w:lvl w:ilvl="0" w:tplc="00004A39">
      <w:start w:val="1"/>
      <w:numFmt w:val="bullet"/>
      <w:lvlText w:val="•"/>
      <w:lvlJc w:val="left"/>
      <w:pPr>
        <w:ind w:left="720" w:hanging="360"/>
      </w:pPr>
    </w:lvl>
    <w:lvl w:ilvl="1" w:tplc="00004A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
    <w:nsid w:val="000000C0"/>
    <w:multiLevelType w:val="hybridMultilevel"/>
    <w:tmpl w:val="000000C0"/>
    <w:lvl w:ilvl="0" w:tplc="00004A9D">
      <w:start w:val="1"/>
      <w:numFmt w:val="bullet"/>
      <w:lvlText w:val="•"/>
      <w:lvlJc w:val="left"/>
      <w:pPr>
        <w:ind w:left="720" w:hanging="360"/>
      </w:pPr>
    </w:lvl>
    <w:lvl w:ilvl="1" w:tplc="00004A9E">
      <w:start w:val="1"/>
      <w:numFmt w:val="bullet"/>
      <w:lvlText w:val="◦"/>
      <w:lvlJc w:val="left"/>
      <w:pPr>
        <w:ind w:left="1440" w:hanging="360"/>
      </w:pPr>
    </w:lvl>
    <w:lvl w:ilvl="2" w:tplc="00004A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nsid w:val="000000C1"/>
    <w:multiLevelType w:val="hybridMultilevel"/>
    <w:tmpl w:val="000000C1"/>
    <w:lvl w:ilvl="0" w:tplc="00004B01">
      <w:start w:val="1"/>
      <w:numFmt w:val="bullet"/>
      <w:lvlText w:val="•"/>
      <w:lvlJc w:val="left"/>
      <w:pPr>
        <w:ind w:left="720" w:hanging="360"/>
      </w:pPr>
    </w:lvl>
    <w:lvl w:ilvl="1" w:tplc="00004B02">
      <w:start w:val="1"/>
      <w:numFmt w:val="bullet"/>
      <w:lvlText w:val="◦"/>
      <w:lvlJc w:val="left"/>
      <w:pPr>
        <w:ind w:left="1440" w:hanging="360"/>
      </w:pPr>
    </w:lvl>
    <w:lvl w:ilvl="2" w:tplc="00004B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
    <w:nsid w:val="000000C2"/>
    <w:multiLevelType w:val="hybridMultilevel"/>
    <w:tmpl w:val="000000C2"/>
    <w:lvl w:ilvl="0" w:tplc="00004B65">
      <w:start w:val="1"/>
      <w:numFmt w:val="bullet"/>
      <w:lvlText w:val="•"/>
      <w:lvlJc w:val="left"/>
      <w:pPr>
        <w:ind w:left="720" w:hanging="360"/>
      </w:pPr>
    </w:lvl>
    <w:lvl w:ilvl="1" w:tplc="00004B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
    <w:nsid w:val="000000C3"/>
    <w:multiLevelType w:val="hybridMultilevel"/>
    <w:tmpl w:val="000000C3"/>
    <w:lvl w:ilvl="0" w:tplc="00004BC9">
      <w:start w:val="1"/>
      <w:numFmt w:val="bullet"/>
      <w:lvlText w:val="•"/>
      <w:lvlJc w:val="left"/>
      <w:pPr>
        <w:ind w:left="720" w:hanging="360"/>
      </w:pPr>
    </w:lvl>
    <w:lvl w:ilvl="1" w:tplc="00004BCA">
      <w:start w:val="1"/>
      <w:numFmt w:val="bullet"/>
      <w:lvlText w:val="◦"/>
      <w:lvlJc w:val="left"/>
      <w:pPr>
        <w:ind w:left="1440" w:hanging="360"/>
      </w:pPr>
    </w:lvl>
    <w:lvl w:ilvl="2" w:tplc="00004B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
    <w:nsid w:val="000000C4"/>
    <w:multiLevelType w:val="hybridMultilevel"/>
    <w:tmpl w:val="000000C4"/>
    <w:lvl w:ilvl="0" w:tplc="00004C2D">
      <w:start w:val="1"/>
      <w:numFmt w:val="bullet"/>
      <w:lvlText w:val="•"/>
      <w:lvlJc w:val="left"/>
      <w:pPr>
        <w:ind w:left="720" w:hanging="360"/>
      </w:pPr>
    </w:lvl>
    <w:lvl w:ilvl="1" w:tplc="00004C2E">
      <w:start w:val="1"/>
      <w:numFmt w:val="bullet"/>
      <w:lvlText w:val="◦"/>
      <w:lvlJc w:val="left"/>
      <w:pPr>
        <w:ind w:left="1440" w:hanging="360"/>
      </w:pPr>
    </w:lvl>
    <w:lvl w:ilvl="2" w:tplc="00004C2F">
      <w:start w:val="1"/>
      <w:numFmt w:val="bullet"/>
      <w:lvlText w:val="▪"/>
      <w:lvlJc w:val="left"/>
      <w:pPr>
        <w:ind w:left="2160" w:hanging="360"/>
      </w:pPr>
    </w:lvl>
    <w:lvl w:ilvl="3" w:tplc="00004C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
    <w:nsid w:val="000000C5"/>
    <w:multiLevelType w:val="hybridMultilevel"/>
    <w:tmpl w:val="000000C5"/>
    <w:lvl w:ilvl="0" w:tplc="00004C91">
      <w:start w:val="1"/>
      <w:numFmt w:val="bullet"/>
      <w:lvlText w:val="•"/>
      <w:lvlJc w:val="left"/>
      <w:pPr>
        <w:ind w:left="720" w:hanging="360"/>
      </w:pPr>
    </w:lvl>
    <w:lvl w:ilvl="1" w:tplc="00004C92">
      <w:start w:val="1"/>
      <w:numFmt w:val="bullet"/>
      <w:lvlText w:val="◦"/>
      <w:lvlJc w:val="left"/>
      <w:pPr>
        <w:ind w:left="1440" w:hanging="360"/>
      </w:pPr>
    </w:lvl>
    <w:lvl w:ilvl="2" w:tplc="00004C93">
      <w:start w:val="1"/>
      <w:numFmt w:val="bullet"/>
      <w:lvlText w:val="▪"/>
      <w:lvlJc w:val="left"/>
      <w:pPr>
        <w:ind w:left="2160" w:hanging="360"/>
      </w:pPr>
    </w:lvl>
    <w:lvl w:ilvl="3" w:tplc="00004C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
    <w:nsid w:val="000000C6"/>
    <w:multiLevelType w:val="hybridMultilevel"/>
    <w:tmpl w:val="000000C6"/>
    <w:lvl w:ilvl="0" w:tplc="00004CF5">
      <w:start w:val="1"/>
      <w:numFmt w:val="bullet"/>
      <w:lvlText w:val="•"/>
      <w:lvlJc w:val="left"/>
      <w:pPr>
        <w:ind w:left="720" w:hanging="360"/>
      </w:pPr>
    </w:lvl>
    <w:lvl w:ilvl="1" w:tplc="00004CF6">
      <w:start w:val="1"/>
      <w:numFmt w:val="bullet"/>
      <w:lvlText w:val="◦"/>
      <w:lvlJc w:val="left"/>
      <w:pPr>
        <w:ind w:left="1440" w:hanging="360"/>
      </w:pPr>
    </w:lvl>
    <w:lvl w:ilvl="2" w:tplc="00004C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nsid w:val="000000C7"/>
    <w:multiLevelType w:val="hybridMultilevel"/>
    <w:tmpl w:val="000000C7"/>
    <w:lvl w:ilvl="0" w:tplc="00004D59">
      <w:start w:val="1"/>
      <w:numFmt w:val="bullet"/>
      <w:lvlText w:val="•"/>
      <w:lvlJc w:val="left"/>
      <w:pPr>
        <w:ind w:left="720" w:hanging="360"/>
      </w:pPr>
    </w:lvl>
    <w:lvl w:ilvl="1" w:tplc="00004D5A">
      <w:start w:val="1"/>
      <w:numFmt w:val="bullet"/>
      <w:lvlText w:val="◦"/>
      <w:lvlJc w:val="left"/>
      <w:pPr>
        <w:ind w:left="1440" w:hanging="360"/>
      </w:pPr>
    </w:lvl>
    <w:lvl w:ilvl="2" w:tplc="00004D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
    <w:nsid w:val="000000C8"/>
    <w:multiLevelType w:val="hybridMultilevel"/>
    <w:tmpl w:val="000000C8"/>
    <w:lvl w:ilvl="0" w:tplc="00004D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
    <w:nsid w:val="000000C9"/>
    <w:multiLevelType w:val="hybridMultilevel"/>
    <w:tmpl w:val="000000C9"/>
    <w:lvl w:ilvl="0" w:tplc="00004E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
    <w:nsid w:val="000000CA"/>
    <w:multiLevelType w:val="hybridMultilevel"/>
    <w:tmpl w:val="000000CA"/>
    <w:lvl w:ilvl="0" w:tplc="00004E85">
      <w:start w:val="1"/>
      <w:numFmt w:val="bullet"/>
      <w:lvlText w:val="•"/>
      <w:lvlJc w:val="left"/>
      <w:pPr>
        <w:ind w:left="720" w:hanging="360"/>
      </w:pPr>
    </w:lvl>
    <w:lvl w:ilvl="1" w:tplc="00004E86">
      <w:start w:val="1"/>
      <w:numFmt w:val="bullet"/>
      <w:lvlText w:val="◦"/>
      <w:lvlJc w:val="left"/>
      <w:pPr>
        <w:ind w:left="1440" w:hanging="360"/>
      </w:pPr>
    </w:lvl>
    <w:lvl w:ilvl="2" w:tplc="00004E87">
      <w:start w:val="1"/>
      <w:numFmt w:val="bullet"/>
      <w:lvlText w:val="▪"/>
      <w:lvlJc w:val="left"/>
      <w:pPr>
        <w:ind w:left="2160" w:hanging="360"/>
      </w:pPr>
    </w:lvl>
    <w:lvl w:ilvl="3" w:tplc="00004E8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nsid w:val="000000CB"/>
    <w:multiLevelType w:val="hybridMultilevel"/>
    <w:tmpl w:val="000000CB"/>
    <w:lvl w:ilvl="0" w:tplc="00004EE9">
      <w:start w:val="1"/>
      <w:numFmt w:val="bullet"/>
      <w:lvlText w:val="•"/>
      <w:lvlJc w:val="left"/>
      <w:pPr>
        <w:ind w:left="720" w:hanging="360"/>
      </w:pPr>
    </w:lvl>
    <w:lvl w:ilvl="1" w:tplc="00004EEA">
      <w:start w:val="1"/>
      <w:numFmt w:val="bullet"/>
      <w:lvlText w:val="◦"/>
      <w:lvlJc w:val="left"/>
      <w:pPr>
        <w:ind w:left="1440" w:hanging="360"/>
      </w:pPr>
    </w:lvl>
    <w:lvl w:ilvl="2" w:tplc="00004EEB">
      <w:start w:val="1"/>
      <w:numFmt w:val="bullet"/>
      <w:lvlText w:val="▪"/>
      <w:lvlJc w:val="left"/>
      <w:pPr>
        <w:ind w:left="2160" w:hanging="360"/>
      </w:pPr>
    </w:lvl>
    <w:lvl w:ilvl="3" w:tplc="00004EEC">
      <w:start w:val="1"/>
      <w:numFmt w:val="bullet"/>
      <w:lvlText w:val="▪"/>
      <w:lvlJc w:val="left"/>
      <w:pPr>
        <w:ind w:left="2880" w:hanging="360"/>
      </w:pPr>
    </w:lvl>
    <w:lvl w:ilvl="4" w:tplc="00004EE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
    <w:nsid w:val="000000CC"/>
    <w:multiLevelType w:val="hybridMultilevel"/>
    <w:tmpl w:val="000000CC"/>
    <w:lvl w:ilvl="0" w:tplc="00004F4D">
      <w:start w:val="1"/>
      <w:numFmt w:val="bullet"/>
      <w:lvlText w:val="•"/>
      <w:lvlJc w:val="left"/>
      <w:pPr>
        <w:ind w:left="720" w:hanging="360"/>
      </w:pPr>
    </w:lvl>
    <w:lvl w:ilvl="1" w:tplc="00004F4E">
      <w:start w:val="1"/>
      <w:numFmt w:val="bullet"/>
      <w:lvlText w:val="◦"/>
      <w:lvlJc w:val="left"/>
      <w:pPr>
        <w:ind w:left="1440" w:hanging="360"/>
      </w:pPr>
    </w:lvl>
    <w:lvl w:ilvl="2" w:tplc="00004F4F">
      <w:start w:val="1"/>
      <w:numFmt w:val="bullet"/>
      <w:lvlText w:val="▪"/>
      <w:lvlJc w:val="left"/>
      <w:pPr>
        <w:ind w:left="2160" w:hanging="360"/>
      </w:pPr>
    </w:lvl>
    <w:lvl w:ilvl="3" w:tplc="00004F50">
      <w:start w:val="1"/>
      <w:numFmt w:val="bullet"/>
      <w:lvlText w:val="▪"/>
      <w:lvlJc w:val="left"/>
      <w:pPr>
        <w:ind w:left="2880" w:hanging="360"/>
      </w:pPr>
    </w:lvl>
    <w:lvl w:ilvl="4" w:tplc="00004F5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
    <w:nsid w:val="000000CD"/>
    <w:multiLevelType w:val="hybridMultilevel"/>
    <w:tmpl w:val="000000CD"/>
    <w:lvl w:ilvl="0" w:tplc="00004F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nsid w:val="000000CE"/>
    <w:multiLevelType w:val="hybridMultilevel"/>
    <w:tmpl w:val="000000CE"/>
    <w:lvl w:ilvl="0" w:tplc="00005015">
      <w:start w:val="1"/>
      <w:numFmt w:val="bullet"/>
      <w:lvlText w:val="•"/>
      <w:lvlJc w:val="left"/>
      <w:pPr>
        <w:ind w:left="720" w:hanging="360"/>
      </w:pPr>
    </w:lvl>
    <w:lvl w:ilvl="1" w:tplc="000050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6">
    <w:nsid w:val="000000CF"/>
    <w:multiLevelType w:val="hybridMultilevel"/>
    <w:tmpl w:val="000000CF"/>
    <w:lvl w:ilvl="0" w:tplc="00005079">
      <w:start w:val="1"/>
      <w:numFmt w:val="bullet"/>
      <w:lvlText w:val="•"/>
      <w:lvlJc w:val="left"/>
      <w:pPr>
        <w:ind w:left="720" w:hanging="360"/>
      </w:pPr>
    </w:lvl>
    <w:lvl w:ilvl="1" w:tplc="0000507A">
      <w:start w:val="1"/>
      <w:numFmt w:val="bullet"/>
      <w:lvlText w:val="◦"/>
      <w:lvlJc w:val="left"/>
      <w:pPr>
        <w:ind w:left="1440" w:hanging="360"/>
      </w:pPr>
    </w:lvl>
    <w:lvl w:ilvl="2" w:tplc="000050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7">
    <w:nsid w:val="000000D0"/>
    <w:multiLevelType w:val="hybridMultilevel"/>
    <w:tmpl w:val="000000D0"/>
    <w:lvl w:ilvl="0" w:tplc="000050DD">
      <w:start w:val="1"/>
      <w:numFmt w:val="bullet"/>
      <w:lvlText w:val="•"/>
      <w:lvlJc w:val="left"/>
      <w:pPr>
        <w:ind w:left="720" w:hanging="360"/>
      </w:pPr>
    </w:lvl>
    <w:lvl w:ilvl="1" w:tplc="000050DE">
      <w:start w:val="1"/>
      <w:numFmt w:val="bullet"/>
      <w:lvlText w:val="◦"/>
      <w:lvlJc w:val="left"/>
      <w:pPr>
        <w:ind w:left="1440" w:hanging="360"/>
      </w:pPr>
    </w:lvl>
    <w:lvl w:ilvl="2" w:tplc="000050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8">
    <w:nsid w:val="000000D1"/>
    <w:multiLevelType w:val="hybridMultilevel"/>
    <w:tmpl w:val="000000D1"/>
    <w:lvl w:ilvl="0" w:tplc="00005141">
      <w:start w:val="1"/>
      <w:numFmt w:val="bullet"/>
      <w:lvlText w:val="•"/>
      <w:lvlJc w:val="left"/>
      <w:pPr>
        <w:ind w:left="720" w:hanging="360"/>
      </w:pPr>
    </w:lvl>
    <w:lvl w:ilvl="1" w:tplc="00005142">
      <w:start w:val="1"/>
      <w:numFmt w:val="bullet"/>
      <w:lvlText w:val="◦"/>
      <w:lvlJc w:val="left"/>
      <w:pPr>
        <w:ind w:left="1440" w:hanging="360"/>
      </w:pPr>
    </w:lvl>
    <w:lvl w:ilvl="2" w:tplc="000051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9">
    <w:nsid w:val="000000D2"/>
    <w:multiLevelType w:val="hybridMultilevel"/>
    <w:tmpl w:val="000000D2"/>
    <w:lvl w:ilvl="0" w:tplc="000051A5">
      <w:start w:val="1"/>
      <w:numFmt w:val="bullet"/>
      <w:lvlText w:val="•"/>
      <w:lvlJc w:val="left"/>
      <w:pPr>
        <w:ind w:left="720" w:hanging="360"/>
      </w:pPr>
    </w:lvl>
    <w:lvl w:ilvl="1" w:tplc="000051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0">
    <w:nsid w:val="000000D3"/>
    <w:multiLevelType w:val="hybridMultilevel"/>
    <w:tmpl w:val="000000D3"/>
    <w:lvl w:ilvl="0" w:tplc="00005209">
      <w:start w:val="1"/>
      <w:numFmt w:val="bullet"/>
      <w:lvlText w:val="•"/>
      <w:lvlJc w:val="left"/>
      <w:pPr>
        <w:ind w:left="720" w:hanging="360"/>
      </w:pPr>
    </w:lvl>
    <w:lvl w:ilvl="1" w:tplc="0000520A">
      <w:start w:val="1"/>
      <w:numFmt w:val="bullet"/>
      <w:lvlText w:val="◦"/>
      <w:lvlJc w:val="left"/>
      <w:pPr>
        <w:ind w:left="1440" w:hanging="360"/>
      </w:pPr>
    </w:lvl>
    <w:lvl w:ilvl="2" w:tplc="000052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1">
    <w:nsid w:val="000000D4"/>
    <w:multiLevelType w:val="hybridMultilevel"/>
    <w:tmpl w:val="000000D4"/>
    <w:lvl w:ilvl="0" w:tplc="0000526D">
      <w:start w:val="1"/>
      <w:numFmt w:val="bullet"/>
      <w:lvlText w:val="•"/>
      <w:lvlJc w:val="left"/>
      <w:pPr>
        <w:ind w:left="720" w:hanging="360"/>
      </w:pPr>
    </w:lvl>
    <w:lvl w:ilvl="1" w:tplc="0000526E">
      <w:start w:val="1"/>
      <w:numFmt w:val="bullet"/>
      <w:lvlText w:val="◦"/>
      <w:lvlJc w:val="left"/>
      <w:pPr>
        <w:ind w:left="1440" w:hanging="360"/>
      </w:pPr>
    </w:lvl>
    <w:lvl w:ilvl="2" w:tplc="000052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2">
    <w:nsid w:val="000000D5"/>
    <w:multiLevelType w:val="hybridMultilevel"/>
    <w:tmpl w:val="000000D5"/>
    <w:lvl w:ilvl="0" w:tplc="000052D1">
      <w:start w:val="1"/>
      <w:numFmt w:val="bullet"/>
      <w:lvlText w:val="•"/>
      <w:lvlJc w:val="left"/>
      <w:pPr>
        <w:ind w:left="720" w:hanging="360"/>
      </w:pPr>
    </w:lvl>
    <w:lvl w:ilvl="1" w:tplc="000052D2">
      <w:start w:val="1"/>
      <w:numFmt w:val="bullet"/>
      <w:lvlText w:val="◦"/>
      <w:lvlJc w:val="left"/>
      <w:pPr>
        <w:ind w:left="1440" w:hanging="360"/>
      </w:pPr>
    </w:lvl>
    <w:lvl w:ilvl="2" w:tplc="000052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3">
    <w:nsid w:val="000000D6"/>
    <w:multiLevelType w:val="hybridMultilevel"/>
    <w:tmpl w:val="000000D6"/>
    <w:lvl w:ilvl="0" w:tplc="00005335">
      <w:start w:val="1"/>
      <w:numFmt w:val="bullet"/>
      <w:lvlText w:val="•"/>
      <w:lvlJc w:val="left"/>
      <w:pPr>
        <w:ind w:left="720" w:hanging="360"/>
      </w:pPr>
    </w:lvl>
    <w:lvl w:ilvl="1" w:tplc="000053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4">
    <w:nsid w:val="000000D7"/>
    <w:multiLevelType w:val="hybridMultilevel"/>
    <w:tmpl w:val="000000D7"/>
    <w:lvl w:ilvl="0" w:tplc="000053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5">
    <w:nsid w:val="000000D8"/>
    <w:multiLevelType w:val="hybridMultilevel"/>
    <w:tmpl w:val="000000D8"/>
    <w:lvl w:ilvl="0" w:tplc="000053FD">
      <w:start w:val="1"/>
      <w:numFmt w:val="bullet"/>
      <w:lvlText w:val="•"/>
      <w:lvlJc w:val="left"/>
      <w:pPr>
        <w:ind w:left="720" w:hanging="360"/>
      </w:pPr>
    </w:lvl>
    <w:lvl w:ilvl="1" w:tplc="000053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000000D9"/>
    <w:multiLevelType w:val="hybridMultilevel"/>
    <w:tmpl w:val="000000D9"/>
    <w:lvl w:ilvl="0" w:tplc="00005461">
      <w:start w:val="1"/>
      <w:numFmt w:val="bullet"/>
      <w:lvlText w:val="•"/>
      <w:lvlJc w:val="left"/>
      <w:pPr>
        <w:ind w:left="720" w:hanging="360"/>
      </w:pPr>
    </w:lvl>
    <w:lvl w:ilvl="1" w:tplc="00005462">
      <w:start w:val="1"/>
      <w:numFmt w:val="bullet"/>
      <w:lvlText w:val="◦"/>
      <w:lvlJc w:val="left"/>
      <w:pPr>
        <w:ind w:left="1440" w:hanging="360"/>
      </w:pPr>
    </w:lvl>
    <w:lvl w:ilvl="2" w:tplc="000054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7">
    <w:nsid w:val="000000DA"/>
    <w:multiLevelType w:val="hybridMultilevel"/>
    <w:tmpl w:val="000000DA"/>
    <w:lvl w:ilvl="0" w:tplc="000054C5">
      <w:start w:val="1"/>
      <w:numFmt w:val="bullet"/>
      <w:lvlText w:val="•"/>
      <w:lvlJc w:val="left"/>
      <w:pPr>
        <w:ind w:left="720" w:hanging="360"/>
      </w:pPr>
    </w:lvl>
    <w:lvl w:ilvl="1" w:tplc="000054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000000DB"/>
    <w:multiLevelType w:val="hybridMultilevel"/>
    <w:tmpl w:val="000000DB"/>
    <w:lvl w:ilvl="0" w:tplc="00005529">
      <w:start w:val="1"/>
      <w:numFmt w:val="bullet"/>
      <w:lvlText w:val="•"/>
      <w:lvlJc w:val="left"/>
      <w:pPr>
        <w:ind w:left="720" w:hanging="360"/>
      </w:pPr>
    </w:lvl>
    <w:lvl w:ilvl="1" w:tplc="0000552A">
      <w:start w:val="1"/>
      <w:numFmt w:val="bullet"/>
      <w:lvlText w:val="◦"/>
      <w:lvlJc w:val="left"/>
      <w:pPr>
        <w:ind w:left="1440" w:hanging="360"/>
      </w:pPr>
    </w:lvl>
    <w:lvl w:ilvl="2" w:tplc="000055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9">
    <w:nsid w:val="000000DC"/>
    <w:multiLevelType w:val="hybridMultilevel"/>
    <w:tmpl w:val="000000DC"/>
    <w:lvl w:ilvl="0" w:tplc="0000558D">
      <w:start w:val="1"/>
      <w:numFmt w:val="bullet"/>
      <w:lvlText w:val="•"/>
      <w:lvlJc w:val="left"/>
      <w:pPr>
        <w:ind w:left="720" w:hanging="360"/>
      </w:pPr>
    </w:lvl>
    <w:lvl w:ilvl="1" w:tplc="0000558E">
      <w:start w:val="1"/>
      <w:numFmt w:val="bullet"/>
      <w:lvlText w:val="◦"/>
      <w:lvlJc w:val="left"/>
      <w:pPr>
        <w:ind w:left="1440" w:hanging="360"/>
      </w:pPr>
    </w:lvl>
    <w:lvl w:ilvl="2" w:tplc="0000558F">
      <w:start w:val="1"/>
      <w:numFmt w:val="bullet"/>
      <w:lvlText w:val="▪"/>
      <w:lvlJc w:val="left"/>
      <w:pPr>
        <w:ind w:left="2160" w:hanging="360"/>
      </w:pPr>
    </w:lvl>
    <w:lvl w:ilvl="3" w:tplc="0000559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nsid w:val="000000DD"/>
    <w:multiLevelType w:val="hybridMultilevel"/>
    <w:tmpl w:val="000000DD"/>
    <w:lvl w:ilvl="0" w:tplc="000055F1">
      <w:start w:val="1"/>
      <w:numFmt w:val="bullet"/>
      <w:lvlText w:val="•"/>
      <w:lvlJc w:val="left"/>
      <w:pPr>
        <w:ind w:left="720" w:hanging="360"/>
      </w:pPr>
    </w:lvl>
    <w:lvl w:ilvl="1" w:tplc="000055F2">
      <w:start w:val="1"/>
      <w:numFmt w:val="bullet"/>
      <w:lvlText w:val="◦"/>
      <w:lvlJc w:val="left"/>
      <w:pPr>
        <w:ind w:left="1440" w:hanging="360"/>
      </w:pPr>
    </w:lvl>
    <w:lvl w:ilvl="2" w:tplc="000055F3">
      <w:start w:val="1"/>
      <w:numFmt w:val="bullet"/>
      <w:lvlText w:val="▪"/>
      <w:lvlJc w:val="left"/>
      <w:pPr>
        <w:ind w:left="2160" w:hanging="360"/>
      </w:pPr>
    </w:lvl>
    <w:lvl w:ilvl="3" w:tplc="000055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000000DE"/>
    <w:multiLevelType w:val="hybridMultilevel"/>
    <w:tmpl w:val="000000DE"/>
    <w:lvl w:ilvl="0" w:tplc="00005655">
      <w:start w:val="1"/>
      <w:numFmt w:val="bullet"/>
      <w:lvlText w:val="•"/>
      <w:lvlJc w:val="left"/>
      <w:pPr>
        <w:ind w:left="720" w:hanging="360"/>
      </w:pPr>
    </w:lvl>
    <w:lvl w:ilvl="1" w:tplc="00005656">
      <w:start w:val="1"/>
      <w:numFmt w:val="bullet"/>
      <w:lvlText w:val="◦"/>
      <w:lvlJc w:val="left"/>
      <w:pPr>
        <w:ind w:left="1440" w:hanging="360"/>
      </w:pPr>
    </w:lvl>
    <w:lvl w:ilvl="2" w:tplc="00005657">
      <w:start w:val="1"/>
      <w:numFmt w:val="bullet"/>
      <w:lvlText w:val="▪"/>
      <w:lvlJc w:val="left"/>
      <w:pPr>
        <w:ind w:left="2160" w:hanging="360"/>
      </w:pPr>
    </w:lvl>
    <w:lvl w:ilvl="3" w:tplc="00005658">
      <w:start w:val="1"/>
      <w:numFmt w:val="bullet"/>
      <w:lvlText w:val="▪"/>
      <w:lvlJc w:val="left"/>
      <w:pPr>
        <w:ind w:left="2880" w:hanging="360"/>
      </w:pPr>
    </w:lvl>
    <w:lvl w:ilvl="4" w:tplc="0000565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2">
    <w:nsid w:val="000000DF"/>
    <w:multiLevelType w:val="hybridMultilevel"/>
    <w:tmpl w:val="000000DF"/>
    <w:lvl w:ilvl="0" w:tplc="000056B9">
      <w:start w:val="1"/>
      <w:numFmt w:val="bullet"/>
      <w:lvlText w:val="•"/>
      <w:lvlJc w:val="left"/>
      <w:pPr>
        <w:ind w:left="720" w:hanging="360"/>
      </w:pPr>
    </w:lvl>
    <w:lvl w:ilvl="1" w:tplc="000056BA">
      <w:start w:val="1"/>
      <w:numFmt w:val="bullet"/>
      <w:lvlText w:val="◦"/>
      <w:lvlJc w:val="left"/>
      <w:pPr>
        <w:ind w:left="1440" w:hanging="360"/>
      </w:pPr>
    </w:lvl>
    <w:lvl w:ilvl="2" w:tplc="000056BB">
      <w:start w:val="1"/>
      <w:numFmt w:val="bullet"/>
      <w:lvlText w:val="▪"/>
      <w:lvlJc w:val="left"/>
      <w:pPr>
        <w:ind w:left="2160" w:hanging="360"/>
      </w:pPr>
    </w:lvl>
    <w:lvl w:ilvl="3" w:tplc="000056BC">
      <w:start w:val="1"/>
      <w:numFmt w:val="bullet"/>
      <w:lvlText w:val="▪"/>
      <w:lvlJc w:val="left"/>
      <w:pPr>
        <w:ind w:left="2880" w:hanging="360"/>
      </w:pPr>
    </w:lvl>
    <w:lvl w:ilvl="4" w:tplc="000056B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3">
    <w:nsid w:val="000000E0"/>
    <w:multiLevelType w:val="hybridMultilevel"/>
    <w:tmpl w:val="000000E0"/>
    <w:lvl w:ilvl="0" w:tplc="0000571D">
      <w:start w:val="1"/>
      <w:numFmt w:val="bullet"/>
      <w:lvlText w:val="•"/>
      <w:lvlJc w:val="left"/>
      <w:pPr>
        <w:ind w:left="720" w:hanging="360"/>
      </w:pPr>
    </w:lvl>
    <w:lvl w:ilvl="1" w:tplc="0000571E">
      <w:start w:val="1"/>
      <w:numFmt w:val="bullet"/>
      <w:lvlText w:val="◦"/>
      <w:lvlJc w:val="left"/>
      <w:pPr>
        <w:ind w:left="1440" w:hanging="360"/>
      </w:pPr>
    </w:lvl>
    <w:lvl w:ilvl="2" w:tplc="0000571F">
      <w:start w:val="1"/>
      <w:numFmt w:val="bullet"/>
      <w:lvlText w:val="▪"/>
      <w:lvlJc w:val="left"/>
      <w:pPr>
        <w:ind w:left="2160" w:hanging="360"/>
      </w:pPr>
    </w:lvl>
    <w:lvl w:ilvl="3" w:tplc="00005720">
      <w:start w:val="1"/>
      <w:numFmt w:val="bullet"/>
      <w:lvlText w:val="▪"/>
      <w:lvlJc w:val="left"/>
      <w:pPr>
        <w:ind w:left="2880" w:hanging="360"/>
      </w:pPr>
    </w:lvl>
    <w:lvl w:ilvl="4" w:tplc="0000572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4">
    <w:nsid w:val="000000E1"/>
    <w:multiLevelType w:val="hybridMultilevel"/>
    <w:tmpl w:val="000000E1"/>
    <w:lvl w:ilvl="0" w:tplc="00005781">
      <w:start w:val="1"/>
      <w:numFmt w:val="bullet"/>
      <w:lvlText w:val="•"/>
      <w:lvlJc w:val="left"/>
      <w:pPr>
        <w:ind w:left="720" w:hanging="360"/>
      </w:pPr>
    </w:lvl>
    <w:lvl w:ilvl="1" w:tplc="00005782">
      <w:start w:val="1"/>
      <w:numFmt w:val="bullet"/>
      <w:lvlText w:val="◦"/>
      <w:lvlJc w:val="left"/>
      <w:pPr>
        <w:ind w:left="1440" w:hanging="360"/>
      </w:pPr>
    </w:lvl>
    <w:lvl w:ilvl="2" w:tplc="000057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5">
    <w:nsid w:val="000000E2"/>
    <w:multiLevelType w:val="hybridMultilevel"/>
    <w:tmpl w:val="000000E2"/>
    <w:lvl w:ilvl="0" w:tplc="000057E5">
      <w:start w:val="1"/>
      <w:numFmt w:val="bullet"/>
      <w:lvlText w:val="•"/>
      <w:lvlJc w:val="left"/>
      <w:pPr>
        <w:ind w:left="720" w:hanging="360"/>
      </w:pPr>
    </w:lvl>
    <w:lvl w:ilvl="1" w:tplc="000057E6">
      <w:start w:val="1"/>
      <w:numFmt w:val="bullet"/>
      <w:lvlText w:val="◦"/>
      <w:lvlJc w:val="left"/>
      <w:pPr>
        <w:ind w:left="1440" w:hanging="360"/>
      </w:pPr>
    </w:lvl>
    <w:lvl w:ilvl="2" w:tplc="000057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nsid w:val="000000E3"/>
    <w:multiLevelType w:val="hybridMultilevel"/>
    <w:tmpl w:val="000000E3"/>
    <w:lvl w:ilvl="0" w:tplc="00005849">
      <w:start w:val="1"/>
      <w:numFmt w:val="bullet"/>
      <w:lvlText w:val="•"/>
      <w:lvlJc w:val="left"/>
      <w:pPr>
        <w:ind w:left="720" w:hanging="360"/>
      </w:pPr>
    </w:lvl>
    <w:lvl w:ilvl="1" w:tplc="0000584A">
      <w:start w:val="1"/>
      <w:numFmt w:val="bullet"/>
      <w:lvlText w:val="◦"/>
      <w:lvlJc w:val="left"/>
      <w:pPr>
        <w:ind w:left="1440" w:hanging="360"/>
      </w:pPr>
    </w:lvl>
    <w:lvl w:ilvl="2" w:tplc="000058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7">
    <w:nsid w:val="000000E4"/>
    <w:multiLevelType w:val="hybridMultilevel"/>
    <w:tmpl w:val="000000E4"/>
    <w:lvl w:ilvl="0" w:tplc="000058AD">
      <w:start w:val="1"/>
      <w:numFmt w:val="bullet"/>
      <w:lvlText w:val="•"/>
      <w:lvlJc w:val="left"/>
      <w:pPr>
        <w:ind w:left="720" w:hanging="360"/>
      </w:pPr>
    </w:lvl>
    <w:lvl w:ilvl="1" w:tplc="000058AE">
      <w:start w:val="1"/>
      <w:numFmt w:val="bullet"/>
      <w:lvlText w:val="◦"/>
      <w:lvlJc w:val="left"/>
      <w:pPr>
        <w:ind w:left="1440" w:hanging="360"/>
      </w:pPr>
    </w:lvl>
    <w:lvl w:ilvl="2" w:tplc="000058AF">
      <w:start w:val="1"/>
      <w:numFmt w:val="bullet"/>
      <w:lvlText w:val="▪"/>
      <w:lvlJc w:val="left"/>
      <w:pPr>
        <w:ind w:left="2160" w:hanging="360"/>
      </w:pPr>
    </w:lvl>
    <w:lvl w:ilvl="3" w:tplc="000058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8">
    <w:nsid w:val="000000E5"/>
    <w:multiLevelType w:val="hybridMultilevel"/>
    <w:tmpl w:val="000000E5"/>
    <w:lvl w:ilvl="0" w:tplc="00005911">
      <w:start w:val="1"/>
      <w:numFmt w:val="bullet"/>
      <w:lvlText w:val="•"/>
      <w:lvlJc w:val="left"/>
      <w:pPr>
        <w:ind w:left="720" w:hanging="360"/>
      </w:pPr>
    </w:lvl>
    <w:lvl w:ilvl="1" w:tplc="00005912">
      <w:start w:val="1"/>
      <w:numFmt w:val="bullet"/>
      <w:lvlText w:val="◦"/>
      <w:lvlJc w:val="left"/>
      <w:pPr>
        <w:ind w:left="1440" w:hanging="360"/>
      </w:pPr>
    </w:lvl>
    <w:lvl w:ilvl="2" w:tplc="00005913">
      <w:start w:val="1"/>
      <w:numFmt w:val="bullet"/>
      <w:lvlText w:val="▪"/>
      <w:lvlJc w:val="left"/>
      <w:pPr>
        <w:ind w:left="2160" w:hanging="360"/>
      </w:pPr>
    </w:lvl>
    <w:lvl w:ilvl="3" w:tplc="0000591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9">
    <w:nsid w:val="000000E6"/>
    <w:multiLevelType w:val="hybridMultilevel"/>
    <w:tmpl w:val="000000E6"/>
    <w:lvl w:ilvl="0" w:tplc="00005975">
      <w:start w:val="1"/>
      <w:numFmt w:val="bullet"/>
      <w:lvlText w:val="•"/>
      <w:lvlJc w:val="left"/>
      <w:pPr>
        <w:ind w:left="720" w:hanging="360"/>
      </w:pPr>
    </w:lvl>
    <w:lvl w:ilvl="1" w:tplc="00005976">
      <w:start w:val="1"/>
      <w:numFmt w:val="bullet"/>
      <w:lvlText w:val="◦"/>
      <w:lvlJc w:val="left"/>
      <w:pPr>
        <w:ind w:left="1440" w:hanging="360"/>
      </w:pPr>
    </w:lvl>
    <w:lvl w:ilvl="2" w:tplc="00005977">
      <w:start w:val="1"/>
      <w:numFmt w:val="bullet"/>
      <w:lvlText w:val="▪"/>
      <w:lvlJc w:val="left"/>
      <w:pPr>
        <w:ind w:left="2160" w:hanging="360"/>
      </w:pPr>
    </w:lvl>
    <w:lvl w:ilvl="3" w:tplc="000059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0">
    <w:nsid w:val="000000E7"/>
    <w:multiLevelType w:val="hybridMultilevel"/>
    <w:tmpl w:val="000000E7"/>
    <w:lvl w:ilvl="0" w:tplc="000059D9">
      <w:start w:val="1"/>
      <w:numFmt w:val="bullet"/>
      <w:lvlText w:val="•"/>
      <w:lvlJc w:val="left"/>
      <w:pPr>
        <w:ind w:left="720" w:hanging="360"/>
      </w:pPr>
    </w:lvl>
    <w:lvl w:ilvl="1" w:tplc="000059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1">
    <w:nsid w:val="000000E8"/>
    <w:multiLevelType w:val="hybridMultilevel"/>
    <w:tmpl w:val="000000E8"/>
    <w:lvl w:ilvl="0" w:tplc="00005A3D">
      <w:start w:val="1"/>
      <w:numFmt w:val="bullet"/>
      <w:lvlText w:val="•"/>
      <w:lvlJc w:val="left"/>
      <w:pPr>
        <w:ind w:left="720" w:hanging="360"/>
      </w:pPr>
    </w:lvl>
    <w:lvl w:ilvl="1" w:tplc="00005A3E">
      <w:start w:val="1"/>
      <w:numFmt w:val="bullet"/>
      <w:lvlText w:val="◦"/>
      <w:lvlJc w:val="left"/>
      <w:pPr>
        <w:ind w:left="1440" w:hanging="360"/>
      </w:pPr>
    </w:lvl>
    <w:lvl w:ilvl="2" w:tplc="00005A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2">
    <w:nsid w:val="000000E9"/>
    <w:multiLevelType w:val="hybridMultilevel"/>
    <w:tmpl w:val="000000E9"/>
    <w:lvl w:ilvl="0" w:tplc="00005AA1">
      <w:start w:val="1"/>
      <w:numFmt w:val="bullet"/>
      <w:lvlText w:val="•"/>
      <w:lvlJc w:val="left"/>
      <w:pPr>
        <w:ind w:left="720" w:hanging="360"/>
      </w:pPr>
    </w:lvl>
    <w:lvl w:ilvl="1" w:tplc="00005AA2">
      <w:start w:val="1"/>
      <w:numFmt w:val="bullet"/>
      <w:lvlText w:val="◦"/>
      <w:lvlJc w:val="left"/>
      <w:pPr>
        <w:ind w:left="1440" w:hanging="360"/>
      </w:pPr>
    </w:lvl>
    <w:lvl w:ilvl="2" w:tplc="00005A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nsid w:val="000000EA"/>
    <w:multiLevelType w:val="hybridMultilevel"/>
    <w:tmpl w:val="000000EA"/>
    <w:lvl w:ilvl="0" w:tplc="00005B05">
      <w:start w:val="1"/>
      <w:numFmt w:val="bullet"/>
      <w:lvlText w:val="•"/>
      <w:lvlJc w:val="left"/>
      <w:pPr>
        <w:ind w:left="720" w:hanging="360"/>
      </w:pPr>
    </w:lvl>
    <w:lvl w:ilvl="1" w:tplc="00005B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4">
    <w:nsid w:val="000000EB"/>
    <w:multiLevelType w:val="hybridMultilevel"/>
    <w:tmpl w:val="000000EB"/>
    <w:lvl w:ilvl="0" w:tplc="00005B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5">
    <w:nsid w:val="000000EC"/>
    <w:multiLevelType w:val="hybridMultilevel"/>
    <w:tmpl w:val="000000EC"/>
    <w:lvl w:ilvl="0" w:tplc="00005B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6">
    <w:nsid w:val="000000ED"/>
    <w:multiLevelType w:val="hybridMultilevel"/>
    <w:tmpl w:val="000000ED"/>
    <w:lvl w:ilvl="0" w:tplc="00005C31">
      <w:start w:val="1"/>
      <w:numFmt w:val="bullet"/>
      <w:lvlText w:val="•"/>
      <w:lvlJc w:val="left"/>
      <w:pPr>
        <w:ind w:left="720" w:hanging="360"/>
      </w:pPr>
    </w:lvl>
    <w:lvl w:ilvl="1" w:tplc="00005C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nsid w:val="000000EE"/>
    <w:multiLevelType w:val="hybridMultilevel"/>
    <w:tmpl w:val="000000EE"/>
    <w:lvl w:ilvl="0" w:tplc="00005C95">
      <w:start w:val="1"/>
      <w:numFmt w:val="bullet"/>
      <w:lvlText w:val="•"/>
      <w:lvlJc w:val="left"/>
      <w:pPr>
        <w:ind w:left="720" w:hanging="360"/>
      </w:pPr>
    </w:lvl>
    <w:lvl w:ilvl="1" w:tplc="00005C96">
      <w:start w:val="1"/>
      <w:numFmt w:val="bullet"/>
      <w:lvlText w:val="◦"/>
      <w:lvlJc w:val="left"/>
      <w:pPr>
        <w:ind w:left="1440" w:hanging="360"/>
      </w:pPr>
    </w:lvl>
    <w:lvl w:ilvl="2" w:tplc="00005C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8">
    <w:nsid w:val="000000EF"/>
    <w:multiLevelType w:val="hybridMultilevel"/>
    <w:tmpl w:val="000000EF"/>
    <w:lvl w:ilvl="0" w:tplc="00005CF9">
      <w:start w:val="1"/>
      <w:numFmt w:val="bullet"/>
      <w:lvlText w:val="•"/>
      <w:lvlJc w:val="left"/>
      <w:pPr>
        <w:ind w:left="720" w:hanging="360"/>
      </w:pPr>
    </w:lvl>
    <w:lvl w:ilvl="1" w:tplc="00005CFA">
      <w:start w:val="1"/>
      <w:numFmt w:val="bullet"/>
      <w:lvlText w:val="◦"/>
      <w:lvlJc w:val="left"/>
      <w:pPr>
        <w:ind w:left="1440" w:hanging="360"/>
      </w:pPr>
    </w:lvl>
    <w:lvl w:ilvl="2" w:tplc="00005C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nsid w:val="000000F0"/>
    <w:multiLevelType w:val="hybridMultilevel"/>
    <w:tmpl w:val="000000F0"/>
    <w:lvl w:ilvl="0" w:tplc="00005D5D">
      <w:start w:val="1"/>
      <w:numFmt w:val="bullet"/>
      <w:lvlText w:val="•"/>
      <w:lvlJc w:val="left"/>
      <w:pPr>
        <w:ind w:left="720" w:hanging="360"/>
      </w:pPr>
    </w:lvl>
    <w:lvl w:ilvl="1" w:tplc="00005D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0">
    <w:nsid w:val="000000F1"/>
    <w:multiLevelType w:val="hybridMultilevel"/>
    <w:tmpl w:val="000000F1"/>
    <w:lvl w:ilvl="0" w:tplc="00005DC1">
      <w:start w:val="1"/>
      <w:numFmt w:val="bullet"/>
      <w:lvlText w:val="•"/>
      <w:lvlJc w:val="left"/>
      <w:pPr>
        <w:ind w:left="720" w:hanging="360"/>
      </w:pPr>
    </w:lvl>
    <w:lvl w:ilvl="1" w:tplc="00005D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1">
    <w:nsid w:val="000000F2"/>
    <w:multiLevelType w:val="hybridMultilevel"/>
    <w:tmpl w:val="000000F2"/>
    <w:lvl w:ilvl="0" w:tplc="00005E25">
      <w:start w:val="1"/>
      <w:numFmt w:val="bullet"/>
      <w:lvlText w:val="•"/>
      <w:lvlJc w:val="left"/>
      <w:pPr>
        <w:ind w:left="720" w:hanging="360"/>
      </w:pPr>
    </w:lvl>
    <w:lvl w:ilvl="1" w:tplc="00005E26">
      <w:start w:val="1"/>
      <w:numFmt w:val="bullet"/>
      <w:lvlText w:val="◦"/>
      <w:lvlJc w:val="left"/>
      <w:pPr>
        <w:ind w:left="1440" w:hanging="360"/>
      </w:pPr>
    </w:lvl>
    <w:lvl w:ilvl="2" w:tplc="00005E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2">
    <w:nsid w:val="000000F3"/>
    <w:multiLevelType w:val="hybridMultilevel"/>
    <w:tmpl w:val="000000F3"/>
    <w:lvl w:ilvl="0" w:tplc="00005E89">
      <w:start w:val="1"/>
      <w:numFmt w:val="bullet"/>
      <w:lvlText w:val="•"/>
      <w:lvlJc w:val="left"/>
      <w:pPr>
        <w:ind w:left="720" w:hanging="360"/>
      </w:pPr>
    </w:lvl>
    <w:lvl w:ilvl="1" w:tplc="00005E8A">
      <w:start w:val="1"/>
      <w:numFmt w:val="bullet"/>
      <w:lvlText w:val="◦"/>
      <w:lvlJc w:val="left"/>
      <w:pPr>
        <w:ind w:left="1440" w:hanging="360"/>
      </w:pPr>
    </w:lvl>
    <w:lvl w:ilvl="2" w:tplc="00005E8B">
      <w:start w:val="1"/>
      <w:numFmt w:val="bullet"/>
      <w:lvlText w:val="▪"/>
      <w:lvlJc w:val="left"/>
      <w:pPr>
        <w:ind w:left="2160" w:hanging="360"/>
      </w:pPr>
    </w:lvl>
    <w:lvl w:ilvl="3" w:tplc="00005E8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3">
    <w:nsid w:val="000000F4"/>
    <w:multiLevelType w:val="hybridMultilevel"/>
    <w:tmpl w:val="000000F4"/>
    <w:lvl w:ilvl="0" w:tplc="00005EED">
      <w:start w:val="1"/>
      <w:numFmt w:val="bullet"/>
      <w:lvlText w:val="•"/>
      <w:lvlJc w:val="left"/>
      <w:pPr>
        <w:ind w:left="720" w:hanging="360"/>
      </w:pPr>
    </w:lvl>
    <w:lvl w:ilvl="1" w:tplc="00005EEE">
      <w:start w:val="1"/>
      <w:numFmt w:val="bullet"/>
      <w:lvlText w:val="◦"/>
      <w:lvlJc w:val="left"/>
      <w:pPr>
        <w:ind w:left="1440" w:hanging="360"/>
      </w:pPr>
    </w:lvl>
    <w:lvl w:ilvl="2" w:tplc="00005EEF">
      <w:start w:val="1"/>
      <w:numFmt w:val="bullet"/>
      <w:lvlText w:val="▪"/>
      <w:lvlJc w:val="left"/>
      <w:pPr>
        <w:ind w:left="2160" w:hanging="360"/>
      </w:pPr>
    </w:lvl>
    <w:lvl w:ilvl="3" w:tplc="00005EF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4">
    <w:nsid w:val="000000F5"/>
    <w:multiLevelType w:val="hybridMultilevel"/>
    <w:tmpl w:val="000000F5"/>
    <w:lvl w:ilvl="0" w:tplc="00005F51">
      <w:start w:val="1"/>
      <w:numFmt w:val="bullet"/>
      <w:lvlText w:val="•"/>
      <w:lvlJc w:val="left"/>
      <w:pPr>
        <w:ind w:left="720" w:hanging="360"/>
      </w:pPr>
    </w:lvl>
    <w:lvl w:ilvl="1" w:tplc="00005F52">
      <w:start w:val="1"/>
      <w:numFmt w:val="bullet"/>
      <w:lvlText w:val="◦"/>
      <w:lvlJc w:val="left"/>
      <w:pPr>
        <w:ind w:left="1440" w:hanging="360"/>
      </w:pPr>
    </w:lvl>
    <w:lvl w:ilvl="2" w:tplc="00005F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5">
    <w:nsid w:val="000000F6"/>
    <w:multiLevelType w:val="hybridMultilevel"/>
    <w:tmpl w:val="000000F6"/>
    <w:lvl w:ilvl="0" w:tplc="00005FB5">
      <w:start w:val="1"/>
      <w:numFmt w:val="bullet"/>
      <w:lvlText w:val="•"/>
      <w:lvlJc w:val="left"/>
      <w:pPr>
        <w:ind w:left="720" w:hanging="360"/>
      </w:pPr>
    </w:lvl>
    <w:lvl w:ilvl="1" w:tplc="00005FB6">
      <w:start w:val="1"/>
      <w:numFmt w:val="bullet"/>
      <w:lvlText w:val="◦"/>
      <w:lvlJc w:val="left"/>
      <w:pPr>
        <w:ind w:left="1440" w:hanging="360"/>
      </w:pPr>
    </w:lvl>
    <w:lvl w:ilvl="2" w:tplc="00005FB7">
      <w:start w:val="1"/>
      <w:numFmt w:val="bullet"/>
      <w:lvlText w:val="▪"/>
      <w:lvlJc w:val="left"/>
      <w:pPr>
        <w:ind w:left="2160" w:hanging="360"/>
      </w:pPr>
    </w:lvl>
    <w:lvl w:ilvl="3" w:tplc="00005F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6">
    <w:nsid w:val="000000F7"/>
    <w:multiLevelType w:val="hybridMultilevel"/>
    <w:tmpl w:val="000000F7"/>
    <w:lvl w:ilvl="0" w:tplc="00006019">
      <w:start w:val="1"/>
      <w:numFmt w:val="bullet"/>
      <w:lvlText w:val="•"/>
      <w:lvlJc w:val="left"/>
      <w:pPr>
        <w:ind w:left="720" w:hanging="360"/>
      </w:pPr>
    </w:lvl>
    <w:lvl w:ilvl="1" w:tplc="0000601A">
      <w:start w:val="1"/>
      <w:numFmt w:val="bullet"/>
      <w:lvlText w:val="◦"/>
      <w:lvlJc w:val="left"/>
      <w:pPr>
        <w:ind w:left="1440" w:hanging="360"/>
      </w:pPr>
    </w:lvl>
    <w:lvl w:ilvl="2" w:tplc="0000601B">
      <w:start w:val="1"/>
      <w:numFmt w:val="bullet"/>
      <w:lvlText w:val="▪"/>
      <w:lvlJc w:val="left"/>
      <w:pPr>
        <w:ind w:left="2160" w:hanging="360"/>
      </w:pPr>
    </w:lvl>
    <w:lvl w:ilvl="3" w:tplc="0000601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7">
    <w:nsid w:val="000000F8"/>
    <w:multiLevelType w:val="hybridMultilevel"/>
    <w:tmpl w:val="000000F8"/>
    <w:lvl w:ilvl="0" w:tplc="0000607D">
      <w:start w:val="1"/>
      <w:numFmt w:val="bullet"/>
      <w:lvlText w:val="•"/>
      <w:lvlJc w:val="left"/>
      <w:pPr>
        <w:ind w:left="720" w:hanging="360"/>
      </w:pPr>
    </w:lvl>
    <w:lvl w:ilvl="1" w:tplc="000060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8">
    <w:nsid w:val="000000F9"/>
    <w:multiLevelType w:val="hybridMultilevel"/>
    <w:tmpl w:val="000000F9"/>
    <w:lvl w:ilvl="0" w:tplc="000060E1">
      <w:start w:val="1"/>
      <w:numFmt w:val="bullet"/>
      <w:lvlText w:val="•"/>
      <w:lvlJc w:val="left"/>
      <w:pPr>
        <w:ind w:left="720" w:hanging="360"/>
      </w:pPr>
    </w:lvl>
    <w:lvl w:ilvl="1" w:tplc="000060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9">
    <w:nsid w:val="000000FA"/>
    <w:multiLevelType w:val="hybridMultilevel"/>
    <w:tmpl w:val="000000FA"/>
    <w:lvl w:ilvl="0" w:tplc="00006145">
      <w:start w:val="1"/>
      <w:numFmt w:val="bullet"/>
      <w:lvlText w:val="•"/>
      <w:lvlJc w:val="left"/>
      <w:pPr>
        <w:ind w:left="720" w:hanging="360"/>
      </w:pPr>
    </w:lvl>
    <w:lvl w:ilvl="1" w:tplc="00006146">
      <w:start w:val="1"/>
      <w:numFmt w:val="bullet"/>
      <w:lvlText w:val="◦"/>
      <w:lvlJc w:val="left"/>
      <w:pPr>
        <w:ind w:left="1440" w:hanging="360"/>
      </w:pPr>
    </w:lvl>
    <w:lvl w:ilvl="2" w:tplc="000061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0">
    <w:nsid w:val="000000FB"/>
    <w:multiLevelType w:val="hybridMultilevel"/>
    <w:tmpl w:val="000000FB"/>
    <w:lvl w:ilvl="0" w:tplc="000061A9">
      <w:start w:val="1"/>
      <w:numFmt w:val="bullet"/>
      <w:lvlText w:val="•"/>
      <w:lvlJc w:val="left"/>
      <w:pPr>
        <w:ind w:left="720" w:hanging="360"/>
      </w:pPr>
    </w:lvl>
    <w:lvl w:ilvl="1" w:tplc="000061AA">
      <w:start w:val="1"/>
      <w:numFmt w:val="bullet"/>
      <w:lvlText w:val="◦"/>
      <w:lvlJc w:val="left"/>
      <w:pPr>
        <w:ind w:left="1440" w:hanging="360"/>
      </w:pPr>
    </w:lvl>
    <w:lvl w:ilvl="2" w:tplc="000061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1">
    <w:nsid w:val="000000FC"/>
    <w:multiLevelType w:val="hybridMultilevel"/>
    <w:tmpl w:val="000000FC"/>
    <w:lvl w:ilvl="0" w:tplc="0000620D">
      <w:start w:val="1"/>
      <w:numFmt w:val="bullet"/>
      <w:lvlText w:val="•"/>
      <w:lvlJc w:val="left"/>
      <w:pPr>
        <w:ind w:left="720" w:hanging="360"/>
      </w:pPr>
    </w:lvl>
    <w:lvl w:ilvl="1" w:tplc="0000620E">
      <w:start w:val="1"/>
      <w:numFmt w:val="bullet"/>
      <w:lvlText w:val="◦"/>
      <w:lvlJc w:val="left"/>
      <w:pPr>
        <w:ind w:left="1440" w:hanging="360"/>
      </w:pPr>
    </w:lvl>
    <w:lvl w:ilvl="2" w:tplc="000062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2">
    <w:nsid w:val="000000FD"/>
    <w:multiLevelType w:val="hybridMultilevel"/>
    <w:tmpl w:val="000000FD"/>
    <w:lvl w:ilvl="0" w:tplc="00006271">
      <w:start w:val="1"/>
      <w:numFmt w:val="bullet"/>
      <w:lvlText w:val="•"/>
      <w:lvlJc w:val="left"/>
      <w:pPr>
        <w:ind w:left="720" w:hanging="360"/>
      </w:pPr>
    </w:lvl>
    <w:lvl w:ilvl="1" w:tplc="000062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3">
    <w:nsid w:val="000000FE"/>
    <w:multiLevelType w:val="hybridMultilevel"/>
    <w:tmpl w:val="000000FE"/>
    <w:lvl w:ilvl="0" w:tplc="000062D5">
      <w:start w:val="1"/>
      <w:numFmt w:val="bullet"/>
      <w:lvlText w:val="•"/>
      <w:lvlJc w:val="left"/>
      <w:pPr>
        <w:ind w:left="720" w:hanging="360"/>
      </w:pPr>
    </w:lvl>
    <w:lvl w:ilvl="1" w:tplc="000062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4">
    <w:nsid w:val="000000FF"/>
    <w:multiLevelType w:val="hybridMultilevel"/>
    <w:tmpl w:val="000000FF"/>
    <w:lvl w:ilvl="0" w:tplc="00006339">
      <w:start w:val="1"/>
      <w:numFmt w:val="bullet"/>
      <w:lvlText w:val="•"/>
      <w:lvlJc w:val="left"/>
      <w:pPr>
        <w:ind w:left="720" w:hanging="360"/>
      </w:pPr>
    </w:lvl>
    <w:lvl w:ilvl="1" w:tplc="0000633A">
      <w:start w:val="1"/>
      <w:numFmt w:val="bullet"/>
      <w:lvlText w:val="◦"/>
      <w:lvlJc w:val="left"/>
      <w:pPr>
        <w:ind w:left="1440" w:hanging="360"/>
      </w:pPr>
    </w:lvl>
    <w:lvl w:ilvl="2" w:tplc="000063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5">
    <w:nsid w:val="00000100"/>
    <w:multiLevelType w:val="hybridMultilevel"/>
    <w:tmpl w:val="00000100"/>
    <w:lvl w:ilvl="0" w:tplc="0000639D">
      <w:start w:val="1"/>
      <w:numFmt w:val="bullet"/>
      <w:lvlText w:val="•"/>
      <w:lvlJc w:val="left"/>
      <w:pPr>
        <w:ind w:left="720" w:hanging="360"/>
      </w:pPr>
    </w:lvl>
    <w:lvl w:ilvl="1" w:tplc="0000639E">
      <w:start w:val="1"/>
      <w:numFmt w:val="bullet"/>
      <w:lvlText w:val="◦"/>
      <w:lvlJc w:val="left"/>
      <w:pPr>
        <w:ind w:left="1440" w:hanging="360"/>
      </w:pPr>
    </w:lvl>
    <w:lvl w:ilvl="2" w:tplc="0000639F">
      <w:start w:val="1"/>
      <w:numFmt w:val="bullet"/>
      <w:lvlText w:val="▪"/>
      <w:lvlJc w:val="left"/>
      <w:pPr>
        <w:ind w:left="2160" w:hanging="360"/>
      </w:pPr>
    </w:lvl>
    <w:lvl w:ilvl="3" w:tplc="000063A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6">
    <w:nsid w:val="00000101"/>
    <w:multiLevelType w:val="hybridMultilevel"/>
    <w:tmpl w:val="00000101"/>
    <w:lvl w:ilvl="0" w:tplc="00006401">
      <w:start w:val="1"/>
      <w:numFmt w:val="bullet"/>
      <w:lvlText w:val="•"/>
      <w:lvlJc w:val="left"/>
      <w:pPr>
        <w:ind w:left="720" w:hanging="360"/>
      </w:pPr>
    </w:lvl>
    <w:lvl w:ilvl="1" w:tplc="00006402">
      <w:start w:val="1"/>
      <w:numFmt w:val="bullet"/>
      <w:lvlText w:val="◦"/>
      <w:lvlJc w:val="left"/>
      <w:pPr>
        <w:ind w:left="1440" w:hanging="360"/>
      </w:pPr>
    </w:lvl>
    <w:lvl w:ilvl="2" w:tplc="00006403">
      <w:start w:val="1"/>
      <w:numFmt w:val="bullet"/>
      <w:lvlText w:val="▪"/>
      <w:lvlJc w:val="left"/>
      <w:pPr>
        <w:ind w:left="2160" w:hanging="360"/>
      </w:pPr>
    </w:lvl>
    <w:lvl w:ilvl="3" w:tplc="00006404">
      <w:start w:val="1"/>
      <w:numFmt w:val="bullet"/>
      <w:lvlText w:val="▪"/>
      <w:lvlJc w:val="left"/>
      <w:pPr>
        <w:ind w:left="2880" w:hanging="360"/>
      </w:pPr>
    </w:lvl>
    <w:lvl w:ilvl="4" w:tplc="0000640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7">
    <w:nsid w:val="00000102"/>
    <w:multiLevelType w:val="hybridMultilevel"/>
    <w:tmpl w:val="00000102"/>
    <w:lvl w:ilvl="0" w:tplc="00006465">
      <w:start w:val="1"/>
      <w:numFmt w:val="bullet"/>
      <w:lvlText w:val="•"/>
      <w:lvlJc w:val="left"/>
      <w:pPr>
        <w:ind w:left="720" w:hanging="360"/>
      </w:pPr>
    </w:lvl>
    <w:lvl w:ilvl="1" w:tplc="00006466">
      <w:start w:val="1"/>
      <w:numFmt w:val="bullet"/>
      <w:lvlText w:val="◦"/>
      <w:lvlJc w:val="left"/>
      <w:pPr>
        <w:ind w:left="1440" w:hanging="360"/>
      </w:pPr>
    </w:lvl>
    <w:lvl w:ilvl="2" w:tplc="00006467">
      <w:start w:val="1"/>
      <w:numFmt w:val="bullet"/>
      <w:lvlText w:val="▪"/>
      <w:lvlJc w:val="left"/>
      <w:pPr>
        <w:ind w:left="2160" w:hanging="360"/>
      </w:pPr>
    </w:lvl>
    <w:lvl w:ilvl="3" w:tplc="00006468">
      <w:start w:val="1"/>
      <w:numFmt w:val="bullet"/>
      <w:lvlText w:val="▪"/>
      <w:lvlJc w:val="left"/>
      <w:pPr>
        <w:ind w:left="2880" w:hanging="360"/>
      </w:pPr>
    </w:lvl>
    <w:lvl w:ilvl="4" w:tplc="0000646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8">
    <w:nsid w:val="00000103"/>
    <w:multiLevelType w:val="hybridMultilevel"/>
    <w:tmpl w:val="00000103"/>
    <w:lvl w:ilvl="0" w:tplc="000064C9">
      <w:start w:val="1"/>
      <w:numFmt w:val="bullet"/>
      <w:lvlText w:val="•"/>
      <w:lvlJc w:val="left"/>
      <w:pPr>
        <w:ind w:left="720" w:hanging="360"/>
      </w:pPr>
    </w:lvl>
    <w:lvl w:ilvl="1" w:tplc="000064CA">
      <w:start w:val="1"/>
      <w:numFmt w:val="bullet"/>
      <w:lvlText w:val="◦"/>
      <w:lvlJc w:val="left"/>
      <w:pPr>
        <w:ind w:left="1440" w:hanging="360"/>
      </w:pPr>
    </w:lvl>
    <w:lvl w:ilvl="2" w:tplc="000064CB">
      <w:start w:val="1"/>
      <w:numFmt w:val="bullet"/>
      <w:lvlText w:val="▪"/>
      <w:lvlJc w:val="left"/>
      <w:pPr>
        <w:ind w:left="2160" w:hanging="360"/>
      </w:pPr>
    </w:lvl>
    <w:lvl w:ilvl="3" w:tplc="000064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9">
    <w:nsid w:val="00000104"/>
    <w:multiLevelType w:val="hybridMultilevel"/>
    <w:tmpl w:val="00000104"/>
    <w:lvl w:ilvl="0" w:tplc="0000652D">
      <w:start w:val="1"/>
      <w:numFmt w:val="bullet"/>
      <w:lvlText w:val="•"/>
      <w:lvlJc w:val="left"/>
      <w:pPr>
        <w:ind w:left="720" w:hanging="360"/>
      </w:pPr>
    </w:lvl>
    <w:lvl w:ilvl="1" w:tplc="0000652E">
      <w:start w:val="1"/>
      <w:numFmt w:val="bullet"/>
      <w:lvlText w:val="◦"/>
      <w:lvlJc w:val="left"/>
      <w:pPr>
        <w:ind w:left="1440" w:hanging="360"/>
      </w:pPr>
    </w:lvl>
    <w:lvl w:ilvl="2" w:tplc="0000652F">
      <w:start w:val="1"/>
      <w:numFmt w:val="bullet"/>
      <w:lvlText w:val="▪"/>
      <w:lvlJc w:val="left"/>
      <w:pPr>
        <w:ind w:left="2160" w:hanging="360"/>
      </w:pPr>
    </w:lvl>
    <w:lvl w:ilvl="3" w:tplc="000065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0">
    <w:nsid w:val="00000105"/>
    <w:multiLevelType w:val="hybridMultilevel"/>
    <w:tmpl w:val="00000105"/>
    <w:lvl w:ilvl="0" w:tplc="00006591">
      <w:start w:val="1"/>
      <w:numFmt w:val="bullet"/>
      <w:lvlText w:val="•"/>
      <w:lvlJc w:val="left"/>
      <w:pPr>
        <w:ind w:left="720" w:hanging="360"/>
      </w:pPr>
    </w:lvl>
    <w:lvl w:ilvl="1" w:tplc="00006592">
      <w:start w:val="1"/>
      <w:numFmt w:val="bullet"/>
      <w:lvlText w:val="◦"/>
      <w:lvlJc w:val="left"/>
      <w:pPr>
        <w:ind w:left="1440" w:hanging="360"/>
      </w:pPr>
    </w:lvl>
    <w:lvl w:ilvl="2" w:tplc="000065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1">
    <w:nsid w:val="00000106"/>
    <w:multiLevelType w:val="hybridMultilevel"/>
    <w:tmpl w:val="00000106"/>
    <w:lvl w:ilvl="0" w:tplc="000065F5">
      <w:start w:val="1"/>
      <w:numFmt w:val="bullet"/>
      <w:lvlText w:val="•"/>
      <w:lvlJc w:val="left"/>
      <w:pPr>
        <w:ind w:left="720" w:hanging="360"/>
      </w:pPr>
    </w:lvl>
    <w:lvl w:ilvl="1" w:tplc="000065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2">
    <w:nsid w:val="00000107"/>
    <w:multiLevelType w:val="hybridMultilevel"/>
    <w:tmpl w:val="00000107"/>
    <w:lvl w:ilvl="0" w:tplc="000066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3">
    <w:nsid w:val="00000108"/>
    <w:multiLevelType w:val="hybridMultilevel"/>
    <w:tmpl w:val="00000108"/>
    <w:lvl w:ilvl="0" w:tplc="000066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4">
    <w:nsid w:val="00000109"/>
    <w:multiLevelType w:val="hybridMultilevel"/>
    <w:tmpl w:val="00000109"/>
    <w:lvl w:ilvl="0" w:tplc="000067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5">
    <w:nsid w:val="0000010A"/>
    <w:multiLevelType w:val="hybridMultilevel"/>
    <w:tmpl w:val="0000010A"/>
    <w:lvl w:ilvl="0" w:tplc="00006785">
      <w:start w:val="1"/>
      <w:numFmt w:val="bullet"/>
      <w:lvlText w:val="•"/>
      <w:lvlJc w:val="left"/>
      <w:pPr>
        <w:ind w:left="720" w:hanging="360"/>
      </w:pPr>
    </w:lvl>
    <w:lvl w:ilvl="1" w:tplc="000067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6">
    <w:nsid w:val="0000010B"/>
    <w:multiLevelType w:val="hybridMultilevel"/>
    <w:tmpl w:val="0000010B"/>
    <w:lvl w:ilvl="0" w:tplc="000067E9">
      <w:start w:val="1"/>
      <w:numFmt w:val="bullet"/>
      <w:lvlText w:val="•"/>
      <w:lvlJc w:val="left"/>
      <w:pPr>
        <w:ind w:left="720" w:hanging="360"/>
      </w:pPr>
    </w:lvl>
    <w:lvl w:ilvl="1" w:tplc="000067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7">
    <w:nsid w:val="0000010C"/>
    <w:multiLevelType w:val="hybridMultilevel"/>
    <w:tmpl w:val="0000010C"/>
    <w:lvl w:ilvl="0" w:tplc="000068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8">
    <w:nsid w:val="0000010D"/>
    <w:multiLevelType w:val="hybridMultilevel"/>
    <w:tmpl w:val="0000010D"/>
    <w:lvl w:ilvl="0" w:tplc="000068B1">
      <w:start w:val="1"/>
      <w:numFmt w:val="bullet"/>
      <w:lvlText w:val="•"/>
      <w:lvlJc w:val="left"/>
      <w:pPr>
        <w:ind w:left="720" w:hanging="360"/>
      </w:pPr>
    </w:lvl>
    <w:lvl w:ilvl="1" w:tplc="000068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9">
    <w:nsid w:val="0000010E"/>
    <w:multiLevelType w:val="hybridMultilevel"/>
    <w:tmpl w:val="0000010E"/>
    <w:lvl w:ilvl="0" w:tplc="00006915">
      <w:start w:val="1"/>
      <w:numFmt w:val="bullet"/>
      <w:lvlText w:val="•"/>
      <w:lvlJc w:val="left"/>
      <w:pPr>
        <w:ind w:left="720" w:hanging="360"/>
      </w:pPr>
    </w:lvl>
    <w:lvl w:ilvl="1" w:tplc="000069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0">
    <w:nsid w:val="0000010F"/>
    <w:multiLevelType w:val="hybridMultilevel"/>
    <w:tmpl w:val="0000010F"/>
    <w:lvl w:ilvl="0" w:tplc="000069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1">
    <w:nsid w:val="00000110"/>
    <w:multiLevelType w:val="hybridMultilevel"/>
    <w:tmpl w:val="00000110"/>
    <w:lvl w:ilvl="0" w:tplc="000069DD">
      <w:start w:val="1"/>
      <w:numFmt w:val="bullet"/>
      <w:lvlText w:val="•"/>
      <w:lvlJc w:val="left"/>
      <w:pPr>
        <w:ind w:left="720" w:hanging="360"/>
      </w:pPr>
    </w:lvl>
    <w:lvl w:ilvl="1" w:tplc="000069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2">
    <w:nsid w:val="00000111"/>
    <w:multiLevelType w:val="hybridMultilevel"/>
    <w:tmpl w:val="00000111"/>
    <w:lvl w:ilvl="0" w:tplc="00006A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3">
    <w:nsid w:val="00000112"/>
    <w:multiLevelType w:val="hybridMultilevel"/>
    <w:tmpl w:val="00000112"/>
    <w:lvl w:ilvl="0" w:tplc="00006A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4">
    <w:nsid w:val="00000113"/>
    <w:multiLevelType w:val="hybridMultilevel"/>
    <w:tmpl w:val="00000113"/>
    <w:lvl w:ilvl="0" w:tplc="00006B09">
      <w:start w:val="1"/>
      <w:numFmt w:val="bullet"/>
      <w:lvlText w:val="•"/>
      <w:lvlJc w:val="left"/>
      <w:pPr>
        <w:ind w:left="720" w:hanging="360"/>
      </w:pPr>
    </w:lvl>
    <w:lvl w:ilvl="1" w:tplc="00006B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5">
    <w:nsid w:val="00000114"/>
    <w:multiLevelType w:val="hybridMultilevel"/>
    <w:tmpl w:val="00000114"/>
    <w:lvl w:ilvl="0" w:tplc="00006B6D">
      <w:start w:val="1"/>
      <w:numFmt w:val="bullet"/>
      <w:lvlText w:val="•"/>
      <w:lvlJc w:val="left"/>
      <w:pPr>
        <w:ind w:left="720" w:hanging="360"/>
      </w:pPr>
    </w:lvl>
    <w:lvl w:ilvl="1" w:tplc="00006B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6">
    <w:nsid w:val="00000115"/>
    <w:multiLevelType w:val="hybridMultilevel"/>
    <w:tmpl w:val="00000115"/>
    <w:lvl w:ilvl="0" w:tplc="00006BD1">
      <w:start w:val="1"/>
      <w:numFmt w:val="bullet"/>
      <w:lvlText w:val="•"/>
      <w:lvlJc w:val="left"/>
      <w:pPr>
        <w:ind w:left="720" w:hanging="360"/>
      </w:pPr>
    </w:lvl>
    <w:lvl w:ilvl="1" w:tplc="00006B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7">
    <w:nsid w:val="00000116"/>
    <w:multiLevelType w:val="hybridMultilevel"/>
    <w:tmpl w:val="00000116"/>
    <w:lvl w:ilvl="0" w:tplc="00006C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8">
    <w:nsid w:val="00000117"/>
    <w:multiLevelType w:val="hybridMultilevel"/>
    <w:tmpl w:val="00000117"/>
    <w:lvl w:ilvl="0" w:tplc="00006C99">
      <w:start w:val="1"/>
      <w:numFmt w:val="bullet"/>
      <w:lvlText w:val="•"/>
      <w:lvlJc w:val="left"/>
      <w:pPr>
        <w:ind w:left="720" w:hanging="360"/>
      </w:pPr>
    </w:lvl>
    <w:lvl w:ilvl="1" w:tplc="00006C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9">
    <w:nsid w:val="00000118"/>
    <w:multiLevelType w:val="hybridMultilevel"/>
    <w:tmpl w:val="00000118"/>
    <w:lvl w:ilvl="0" w:tplc="00006CFD">
      <w:start w:val="1"/>
      <w:numFmt w:val="bullet"/>
      <w:lvlText w:val="•"/>
      <w:lvlJc w:val="left"/>
      <w:pPr>
        <w:ind w:left="720" w:hanging="360"/>
      </w:pPr>
    </w:lvl>
    <w:lvl w:ilvl="1" w:tplc="00006C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0">
    <w:nsid w:val="00000119"/>
    <w:multiLevelType w:val="hybridMultilevel"/>
    <w:tmpl w:val="00000119"/>
    <w:lvl w:ilvl="0" w:tplc="00006D61">
      <w:start w:val="1"/>
      <w:numFmt w:val="bullet"/>
      <w:lvlText w:val="•"/>
      <w:lvlJc w:val="left"/>
      <w:pPr>
        <w:ind w:left="720" w:hanging="360"/>
      </w:pPr>
    </w:lvl>
    <w:lvl w:ilvl="1" w:tplc="00006D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1">
    <w:nsid w:val="0000011A"/>
    <w:multiLevelType w:val="hybridMultilevel"/>
    <w:tmpl w:val="0000011A"/>
    <w:lvl w:ilvl="0" w:tplc="00006D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2">
    <w:nsid w:val="0000011B"/>
    <w:multiLevelType w:val="hybridMultilevel"/>
    <w:tmpl w:val="0000011B"/>
    <w:lvl w:ilvl="0" w:tplc="00006E29">
      <w:start w:val="1"/>
      <w:numFmt w:val="bullet"/>
      <w:lvlText w:val="•"/>
      <w:lvlJc w:val="left"/>
      <w:pPr>
        <w:ind w:left="720" w:hanging="360"/>
      </w:pPr>
    </w:lvl>
    <w:lvl w:ilvl="1" w:tplc="00006E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3">
    <w:nsid w:val="0000011C"/>
    <w:multiLevelType w:val="hybridMultilevel"/>
    <w:tmpl w:val="0000011C"/>
    <w:lvl w:ilvl="0" w:tplc="00006E8D">
      <w:start w:val="1"/>
      <w:numFmt w:val="bullet"/>
      <w:lvlText w:val="•"/>
      <w:lvlJc w:val="left"/>
      <w:pPr>
        <w:ind w:left="720" w:hanging="360"/>
      </w:pPr>
    </w:lvl>
    <w:lvl w:ilvl="1" w:tplc="00006E8E">
      <w:start w:val="1"/>
      <w:numFmt w:val="bullet"/>
      <w:lvlText w:val="◦"/>
      <w:lvlJc w:val="left"/>
      <w:pPr>
        <w:ind w:left="1440" w:hanging="360"/>
      </w:pPr>
    </w:lvl>
    <w:lvl w:ilvl="2" w:tplc="00006E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4">
    <w:nsid w:val="0000011D"/>
    <w:multiLevelType w:val="hybridMultilevel"/>
    <w:tmpl w:val="0000011D"/>
    <w:lvl w:ilvl="0" w:tplc="00006EF1">
      <w:start w:val="1"/>
      <w:numFmt w:val="bullet"/>
      <w:lvlText w:val="•"/>
      <w:lvlJc w:val="left"/>
      <w:pPr>
        <w:ind w:left="720" w:hanging="360"/>
      </w:pPr>
    </w:lvl>
    <w:lvl w:ilvl="1" w:tplc="00006EF2">
      <w:start w:val="1"/>
      <w:numFmt w:val="bullet"/>
      <w:lvlText w:val="◦"/>
      <w:lvlJc w:val="left"/>
      <w:pPr>
        <w:ind w:left="1440" w:hanging="360"/>
      </w:pPr>
    </w:lvl>
    <w:lvl w:ilvl="2" w:tplc="00006E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5">
    <w:nsid w:val="0000011E"/>
    <w:multiLevelType w:val="hybridMultilevel"/>
    <w:tmpl w:val="0000011E"/>
    <w:lvl w:ilvl="0" w:tplc="00006F55">
      <w:start w:val="1"/>
      <w:numFmt w:val="bullet"/>
      <w:lvlText w:val="•"/>
      <w:lvlJc w:val="left"/>
      <w:pPr>
        <w:ind w:left="720" w:hanging="360"/>
      </w:pPr>
    </w:lvl>
    <w:lvl w:ilvl="1" w:tplc="00006F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6">
    <w:nsid w:val="0000011F"/>
    <w:multiLevelType w:val="hybridMultilevel"/>
    <w:tmpl w:val="0000011F"/>
    <w:lvl w:ilvl="0" w:tplc="00006FB9">
      <w:start w:val="1"/>
      <w:numFmt w:val="bullet"/>
      <w:lvlText w:val="•"/>
      <w:lvlJc w:val="left"/>
      <w:pPr>
        <w:ind w:left="720" w:hanging="360"/>
      </w:pPr>
    </w:lvl>
    <w:lvl w:ilvl="1" w:tplc="00006FBA">
      <w:start w:val="1"/>
      <w:numFmt w:val="bullet"/>
      <w:lvlText w:val="◦"/>
      <w:lvlJc w:val="left"/>
      <w:pPr>
        <w:ind w:left="1440" w:hanging="360"/>
      </w:pPr>
    </w:lvl>
    <w:lvl w:ilvl="2" w:tplc="00006F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7">
    <w:nsid w:val="00000120"/>
    <w:multiLevelType w:val="hybridMultilevel"/>
    <w:tmpl w:val="00000120"/>
    <w:lvl w:ilvl="0" w:tplc="0000701D">
      <w:start w:val="1"/>
      <w:numFmt w:val="bullet"/>
      <w:lvlText w:val="•"/>
      <w:lvlJc w:val="left"/>
      <w:pPr>
        <w:ind w:left="720" w:hanging="360"/>
      </w:pPr>
    </w:lvl>
    <w:lvl w:ilvl="1" w:tplc="0000701E">
      <w:start w:val="1"/>
      <w:numFmt w:val="bullet"/>
      <w:lvlText w:val="◦"/>
      <w:lvlJc w:val="left"/>
      <w:pPr>
        <w:ind w:left="1440" w:hanging="360"/>
      </w:pPr>
    </w:lvl>
    <w:lvl w:ilvl="2" w:tplc="000070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8">
    <w:nsid w:val="00000121"/>
    <w:multiLevelType w:val="hybridMultilevel"/>
    <w:tmpl w:val="00000121"/>
    <w:lvl w:ilvl="0" w:tplc="00007081">
      <w:start w:val="1"/>
      <w:numFmt w:val="bullet"/>
      <w:lvlText w:val="•"/>
      <w:lvlJc w:val="left"/>
      <w:pPr>
        <w:ind w:left="720" w:hanging="360"/>
      </w:pPr>
    </w:lvl>
    <w:lvl w:ilvl="1" w:tplc="000070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9">
    <w:nsid w:val="00000122"/>
    <w:multiLevelType w:val="hybridMultilevel"/>
    <w:tmpl w:val="00000122"/>
    <w:lvl w:ilvl="0" w:tplc="000070E5">
      <w:start w:val="1"/>
      <w:numFmt w:val="bullet"/>
      <w:lvlText w:val="•"/>
      <w:lvlJc w:val="left"/>
      <w:pPr>
        <w:ind w:left="720" w:hanging="360"/>
      </w:pPr>
    </w:lvl>
    <w:lvl w:ilvl="1" w:tplc="000070E6">
      <w:start w:val="1"/>
      <w:numFmt w:val="bullet"/>
      <w:lvlText w:val="◦"/>
      <w:lvlJc w:val="left"/>
      <w:pPr>
        <w:ind w:left="1440" w:hanging="360"/>
      </w:pPr>
    </w:lvl>
    <w:lvl w:ilvl="2" w:tplc="000070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0">
    <w:nsid w:val="00000123"/>
    <w:multiLevelType w:val="hybridMultilevel"/>
    <w:tmpl w:val="00000123"/>
    <w:lvl w:ilvl="0" w:tplc="00007149">
      <w:start w:val="1"/>
      <w:numFmt w:val="bullet"/>
      <w:lvlText w:val="•"/>
      <w:lvlJc w:val="left"/>
      <w:pPr>
        <w:ind w:left="720" w:hanging="360"/>
      </w:pPr>
    </w:lvl>
    <w:lvl w:ilvl="1" w:tplc="0000714A">
      <w:start w:val="1"/>
      <w:numFmt w:val="bullet"/>
      <w:lvlText w:val="◦"/>
      <w:lvlJc w:val="left"/>
      <w:pPr>
        <w:ind w:left="1440" w:hanging="360"/>
      </w:pPr>
    </w:lvl>
    <w:lvl w:ilvl="2" w:tplc="0000714B">
      <w:start w:val="1"/>
      <w:numFmt w:val="bullet"/>
      <w:lvlText w:val="▪"/>
      <w:lvlJc w:val="left"/>
      <w:pPr>
        <w:ind w:left="2160" w:hanging="360"/>
      </w:pPr>
    </w:lvl>
    <w:lvl w:ilvl="3" w:tplc="000071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1">
    <w:nsid w:val="00000124"/>
    <w:multiLevelType w:val="hybridMultilevel"/>
    <w:tmpl w:val="00000124"/>
    <w:lvl w:ilvl="0" w:tplc="000071AD">
      <w:start w:val="1"/>
      <w:numFmt w:val="bullet"/>
      <w:lvlText w:val="•"/>
      <w:lvlJc w:val="left"/>
      <w:pPr>
        <w:ind w:left="720" w:hanging="360"/>
      </w:pPr>
    </w:lvl>
    <w:lvl w:ilvl="1" w:tplc="000071AE">
      <w:start w:val="1"/>
      <w:numFmt w:val="bullet"/>
      <w:lvlText w:val="◦"/>
      <w:lvlJc w:val="left"/>
      <w:pPr>
        <w:ind w:left="1440" w:hanging="360"/>
      </w:pPr>
    </w:lvl>
    <w:lvl w:ilvl="2" w:tplc="000071AF">
      <w:start w:val="1"/>
      <w:numFmt w:val="bullet"/>
      <w:lvlText w:val="▪"/>
      <w:lvlJc w:val="left"/>
      <w:pPr>
        <w:ind w:left="2160" w:hanging="360"/>
      </w:pPr>
    </w:lvl>
    <w:lvl w:ilvl="3" w:tplc="000071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2">
    <w:nsid w:val="00000125"/>
    <w:multiLevelType w:val="hybridMultilevel"/>
    <w:tmpl w:val="00000125"/>
    <w:lvl w:ilvl="0" w:tplc="00007211">
      <w:start w:val="1"/>
      <w:numFmt w:val="bullet"/>
      <w:lvlText w:val="•"/>
      <w:lvlJc w:val="left"/>
      <w:pPr>
        <w:ind w:left="720" w:hanging="360"/>
      </w:pPr>
    </w:lvl>
    <w:lvl w:ilvl="1" w:tplc="00007212">
      <w:start w:val="1"/>
      <w:numFmt w:val="bullet"/>
      <w:lvlText w:val="◦"/>
      <w:lvlJc w:val="left"/>
      <w:pPr>
        <w:ind w:left="1440" w:hanging="360"/>
      </w:pPr>
    </w:lvl>
    <w:lvl w:ilvl="2" w:tplc="000072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3">
    <w:nsid w:val="00000126"/>
    <w:multiLevelType w:val="hybridMultilevel"/>
    <w:tmpl w:val="00000126"/>
    <w:lvl w:ilvl="0" w:tplc="00007275">
      <w:start w:val="1"/>
      <w:numFmt w:val="bullet"/>
      <w:lvlText w:val="•"/>
      <w:lvlJc w:val="left"/>
      <w:pPr>
        <w:ind w:left="720" w:hanging="360"/>
      </w:pPr>
    </w:lvl>
    <w:lvl w:ilvl="1" w:tplc="00007276">
      <w:start w:val="1"/>
      <w:numFmt w:val="bullet"/>
      <w:lvlText w:val="◦"/>
      <w:lvlJc w:val="left"/>
      <w:pPr>
        <w:ind w:left="1440" w:hanging="360"/>
      </w:pPr>
    </w:lvl>
    <w:lvl w:ilvl="2" w:tplc="000072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4">
    <w:nsid w:val="00000127"/>
    <w:multiLevelType w:val="hybridMultilevel"/>
    <w:tmpl w:val="00000127"/>
    <w:lvl w:ilvl="0" w:tplc="000072D9">
      <w:start w:val="1"/>
      <w:numFmt w:val="bullet"/>
      <w:lvlText w:val="•"/>
      <w:lvlJc w:val="left"/>
      <w:pPr>
        <w:ind w:left="720" w:hanging="360"/>
      </w:pPr>
    </w:lvl>
    <w:lvl w:ilvl="1" w:tplc="000072DA">
      <w:start w:val="1"/>
      <w:numFmt w:val="bullet"/>
      <w:lvlText w:val="◦"/>
      <w:lvlJc w:val="left"/>
      <w:pPr>
        <w:ind w:left="1440" w:hanging="360"/>
      </w:pPr>
    </w:lvl>
    <w:lvl w:ilvl="2" w:tplc="000072DB">
      <w:start w:val="1"/>
      <w:numFmt w:val="bullet"/>
      <w:lvlText w:val="▪"/>
      <w:lvlJc w:val="left"/>
      <w:pPr>
        <w:ind w:left="2160" w:hanging="360"/>
      </w:pPr>
    </w:lvl>
    <w:lvl w:ilvl="3" w:tplc="000072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5">
    <w:nsid w:val="00000128"/>
    <w:multiLevelType w:val="hybridMultilevel"/>
    <w:tmpl w:val="00000128"/>
    <w:lvl w:ilvl="0" w:tplc="0000733D">
      <w:start w:val="1"/>
      <w:numFmt w:val="bullet"/>
      <w:lvlText w:val="•"/>
      <w:lvlJc w:val="left"/>
      <w:pPr>
        <w:ind w:left="720" w:hanging="360"/>
      </w:pPr>
    </w:lvl>
    <w:lvl w:ilvl="1" w:tplc="0000733E">
      <w:start w:val="1"/>
      <w:numFmt w:val="bullet"/>
      <w:lvlText w:val="◦"/>
      <w:lvlJc w:val="left"/>
      <w:pPr>
        <w:ind w:left="1440" w:hanging="360"/>
      </w:pPr>
    </w:lvl>
    <w:lvl w:ilvl="2" w:tplc="0000733F">
      <w:start w:val="1"/>
      <w:numFmt w:val="bullet"/>
      <w:lvlText w:val="▪"/>
      <w:lvlJc w:val="left"/>
      <w:pPr>
        <w:ind w:left="2160" w:hanging="360"/>
      </w:pPr>
    </w:lvl>
    <w:lvl w:ilvl="3" w:tplc="000073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nsid w:val="00000129"/>
    <w:multiLevelType w:val="hybridMultilevel"/>
    <w:tmpl w:val="00000129"/>
    <w:lvl w:ilvl="0" w:tplc="000073A1">
      <w:start w:val="1"/>
      <w:numFmt w:val="bullet"/>
      <w:lvlText w:val="•"/>
      <w:lvlJc w:val="left"/>
      <w:pPr>
        <w:ind w:left="720" w:hanging="360"/>
      </w:pPr>
    </w:lvl>
    <w:lvl w:ilvl="1" w:tplc="000073A2">
      <w:start w:val="1"/>
      <w:numFmt w:val="bullet"/>
      <w:lvlText w:val="◦"/>
      <w:lvlJc w:val="left"/>
      <w:pPr>
        <w:ind w:left="1440" w:hanging="360"/>
      </w:pPr>
    </w:lvl>
    <w:lvl w:ilvl="2" w:tplc="000073A3">
      <w:start w:val="1"/>
      <w:numFmt w:val="bullet"/>
      <w:lvlText w:val="▪"/>
      <w:lvlJc w:val="left"/>
      <w:pPr>
        <w:ind w:left="2160" w:hanging="360"/>
      </w:pPr>
    </w:lvl>
    <w:lvl w:ilvl="3" w:tplc="000073A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7">
    <w:nsid w:val="0000012A"/>
    <w:multiLevelType w:val="hybridMultilevel"/>
    <w:tmpl w:val="0000012A"/>
    <w:lvl w:ilvl="0" w:tplc="00007405">
      <w:start w:val="1"/>
      <w:numFmt w:val="bullet"/>
      <w:lvlText w:val="•"/>
      <w:lvlJc w:val="left"/>
      <w:pPr>
        <w:ind w:left="720" w:hanging="360"/>
      </w:pPr>
    </w:lvl>
    <w:lvl w:ilvl="1" w:tplc="00007406">
      <w:start w:val="1"/>
      <w:numFmt w:val="bullet"/>
      <w:lvlText w:val="◦"/>
      <w:lvlJc w:val="left"/>
      <w:pPr>
        <w:ind w:left="1440" w:hanging="360"/>
      </w:pPr>
    </w:lvl>
    <w:lvl w:ilvl="2" w:tplc="00007407">
      <w:start w:val="1"/>
      <w:numFmt w:val="bullet"/>
      <w:lvlText w:val="▪"/>
      <w:lvlJc w:val="left"/>
      <w:pPr>
        <w:ind w:left="2160" w:hanging="360"/>
      </w:pPr>
    </w:lvl>
    <w:lvl w:ilvl="3" w:tplc="0000740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8">
    <w:nsid w:val="0000012B"/>
    <w:multiLevelType w:val="hybridMultilevel"/>
    <w:tmpl w:val="0000012B"/>
    <w:lvl w:ilvl="0" w:tplc="00007469">
      <w:start w:val="1"/>
      <w:numFmt w:val="bullet"/>
      <w:lvlText w:val="•"/>
      <w:lvlJc w:val="left"/>
      <w:pPr>
        <w:ind w:left="720" w:hanging="360"/>
      </w:pPr>
    </w:lvl>
    <w:lvl w:ilvl="1" w:tplc="0000746A">
      <w:start w:val="1"/>
      <w:numFmt w:val="bullet"/>
      <w:lvlText w:val="◦"/>
      <w:lvlJc w:val="left"/>
      <w:pPr>
        <w:ind w:left="1440" w:hanging="360"/>
      </w:pPr>
    </w:lvl>
    <w:lvl w:ilvl="2" w:tplc="000074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9">
    <w:nsid w:val="0000012C"/>
    <w:multiLevelType w:val="hybridMultilevel"/>
    <w:tmpl w:val="0000012C"/>
    <w:lvl w:ilvl="0" w:tplc="000074CD">
      <w:start w:val="1"/>
      <w:numFmt w:val="bullet"/>
      <w:lvlText w:val="•"/>
      <w:lvlJc w:val="left"/>
      <w:pPr>
        <w:ind w:left="720" w:hanging="360"/>
      </w:pPr>
    </w:lvl>
    <w:lvl w:ilvl="1" w:tplc="000074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0">
    <w:nsid w:val="0000012D"/>
    <w:multiLevelType w:val="hybridMultilevel"/>
    <w:tmpl w:val="0000012D"/>
    <w:lvl w:ilvl="0" w:tplc="00007531">
      <w:start w:val="1"/>
      <w:numFmt w:val="bullet"/>
      <w:lvlText w:val="•"/>
      <w:lvlJc w:val="left"/>
      <w:pPr>
        <w:ind w:left="720" w:hanging="360"/>
      </w:pPr>
    </w:lvl>
    <w:lvl w:ilvl="1" w:tplc="00007532">
      <w:start w:val="1"/>
      <w:numFmt w:val="bullet"/>
      <w:lvlText w:val="◦"/>
      <w:lvlJc w:val="left"/>
      <w:pPr>
        <w:ind w:left="1440" w:hanging="360"/>
      </w:pPr>
    </w:lvl>
    <w:lvl w:ilvl="2" w:tplc="000075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1">
    <w:nsid w:val="0000012E"/>
    <w:multiLevelType w:val="hybridMultilevel"/>
    <w:tmpl w:val="0000012E"/>
    <w:lvl w:ilvl="0" w:tplc="00007595">
      <w:start w:val="1"/>
      <w:numFmt w:val="bullet"/>
      <w:lvlText w:val="•"/>
      <w:lvlJc w:val="left"/>
      <w:pPr>
        <w:ind w:left="720" w:hanging="360"/>
      </w:pPr>
    </w:lvl>
    <w:lvl w:ilvl="1" w:tplc="00007596">
      <w:start w:val="1"/>
      <w:numFmt w:val="bullet"/>
      <w:lvlText w:val="◦"/>
      <w:lvlJc w:val="left"/>
      <w:pPr>
        <w:ind w:left="1440" w:hanging="360"/>
      </w:pPr>
    </w:lvl>
    <w:lvl w:ilvl="2" w:tplc="000075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2">
    <w:nsid w:val="0000012F"/>
    <w:multiLevelType w:val="hybridMultilevel"/>
    <w:tmpl w:val="0000012F"/>
    <w:lvl w:ilvl="0" w:tplc="000075F9">
      <w:start w:val="1"/>
      <w:numFmt w:val="bullet"/>
      <w:lvlText w:val="•"/>
      <w:lvlJc w:val="left"/>
      <w:pPr>
        <w:ind w:left="720" w:hanging="360"/>
      </w:pPr>
    </w:lvl>
    <w:lvl w:ilvl="1" w:tplc="000075FA">
      <w:start w:val="1"/>
      <w:numFmt w:val="bullet"/>
      <w:lvlText w:val="◦"/>
      <w:lvlJc w:val="left"/>
      <w:pPr>
        <w:ind w:left="1440" w:hanging="360"/>
      </w:pPr>
    </w:lvl>
    <w:lvl w:ilvl="2" w:tplc="000075FB">
      <w:start w:val="1"/>
      <w:numFmt w:val="bullet"/>
      <w:lvlText w:val="▪"/>
      <w:lvlJc w:val="left"/>
      <w:pPr>
        <w:ind w:left="2160" w:hanging="360"/>
      </w:pPr>
    </w:lvl>
    <w:lvl w:ilvl="3" w:tplc="000075F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3">
    <w:nsid w:val="00000130"/>
    <w:multiLevelType w:val="hybridMultilevel"/>
    <w:tmpl w:val="00000130"/>
    <w:lvl w:ilvl="0" w:tplc="0000765D">
      <w:start w:val="1"/>
      <w:numFmt w:val="bullet"/>
      <w:lvlText w:val="•"/>
      <w:lvlJc w:val="left"/>
      <w:pPr>
        <w:ind w:left="720" w:hanging="360"/>
      </w:pPr>
    </w:lvl>
    <w:lvl w:ilvl="1" w:tplc="0000765E">
      <w:start w:val="1"/>
      <w:numFmt w:val="bullet"/>
      <w:lvlText w:val="◦"/>
      <w:lvlJc w:val="left"/>
      <w:pPr>
        <w:ind w:left="1440" w:hanging="360"/>
      </w:pPr>
    </w:lvl>
    <w:lvl w:ilvl="2" w:tplc="0000765F">
      <w:start w:val="1"/>
      <w:numFmt w:val="bullet"/>
      <w:lvlText w:val="▪"/>
      <w:lvlJc w:val="left"/>
      <w:pPr>
        <w:ind w:left="2160" w:hanging="360"/>
      </w:pPr>
    </w:lvl>
    <w:lvl w:ilvl="3" w:tplc="0000766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4">
    <w:nsid w:val="00000131"/>
    <w:multiLevelType w:val="hybridMultilevel"/>
    <w:tmpl w:val="00000131"/>
    <w:lvl w:ilvl="0" w:tplc="000076C1">
      <w:start w:val="1"/>
      <w:numFmt w:val="bullet"/>
      <w:lvlText w:val="•"/>
      <w:lvlJc w:val="left"/>
      <w:pPr>
        <w:ind w:left="720" w:hanging="360"/>
      </w:pPr>
    </w:lvl>
    <w:lvl w:ilvl="1" w:tplc="000076C2">
      <w:start w:val="1"/>
      <w:numFmt w:val="bullet"/>
      <w:lvlText w:val="◦"/>
      <w:lvlJc w:val="left"/>
      <w:pPr>
        <w:ind w:left="1440" w:hanging="360"/>
      </w:pPr>
    </w:lvl>
    <w:lvl w:ilvl="2" w:tplc="000076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5">
    <w:nsid w:val="00000132"/>
    <w:multiLevelType w:val="hybridMultilevel"/>
    <w:tmpl w:val="00000132"/>
    <w:lvl w:ilvl="0" w:tplc="00007725">
      <w:start w:val="1"/>
      <w:numFmt w:val="bullet"/>
      <w:lvlText w:val="•"/>
      <w:lvlJc w:val="left"/>
      <w:pPr>
        <w:ind w:left="720" w:hanging="360"/>
      </w:pPr>
    </w:lvl>
    <w:lvl w:ilvl="1" w:tplc="000077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6">
    <w:nsid w:val="00000133"/>
    <w:multiLevelType w:val="hybridMultilevel"/>
    <w:tmpl w:val="00000133"/>
    <w:lvl w:ilvl="0" w:tplc="00007789">
      <w:start w:val="1"/>
      <w:numFmt w:val="bullet"/>
      <w:lvlText w:val="•"/>
      <w:lvlJc w:val="left"/>
      <w:pPr>
        <w:ind w:left="720" w:hanging="360"/>
      </w:pPr>
    </w:lvl>
    <w:lvl w:ilvl="1" w:tplc="0000778A">
      <w:start w:val="1"/>
      <w:numFmt w:val="bullet"/>
      <w:lvlText w:val="◦"/>
      <w:lvlJc w:val="left"/>
      <w:pPr>
        <w:ind w:left="1440" w:hanging="360"/>
      </w:pPr>
    </w:lvl>
    <w:lvl w:ilvl="2" w:tplc="000077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7">
    <w:nsid w:val="00000134"/>
    <w:multiLevelType w:val="hybridMultilevel"/>
    <w:tmpl w:val="00000134"/>
    <w:lvl w:ilvl="0" w:tplc="000077ED">
      <w:start w:val="1"/>
      <w:numFmt w:val="bullet"/>
      <w:lvlText w:val="•"/>
      <w:lvlJc w:val="left"/>
      <w:pPr>
        <w:ind w:left="720" w:hanging="360"/>
      </w:pPr>
    </w:lvl>
    <w:lvl w:ilvl="1" w:tplc="000077EE">
      <w:start w:val="1"/>
      <w:numFmt w:val="bullet"/>
      <w:lvlText w:val="◦"/>
      <w:lvlJc w:val="left"/>
      <w:pPr>
        <w:ind w:left="1440" w:hanging="360"/>
      </w:pPr>
    </w:lvl>
    <w:lvl w:ilvl="2" w:tplc="000077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8">
    <w:nsid w:val="00000135"/>
    <w:multiLevelType w:val="hybridMultilevel"/>
    <w:tmpl w:val="00000135"/>
    <w:lvl w:ilvl="0" w:tplc="00007851">
      <w:start w:val="1"/>
      <w:numFmt w:val="bullet"/>
      <w:lvlText w:val="•"/>
      <w:lvlJc w:val="left"/>
      <w:pPr>
        <w:ind w:left="720" w:hanging="360"/>
      </w:pPr>
    </w:lvl>
    <w:lvl w:ilvl="1" w:tplc="00007852">
      <w:start w:val="1"/>
      <w:numFmt w:val="bullet"/>
      <w:lvlText w:val="◦"/>
      <w:lvlJc w:val="left"/>
      <w:pPr>
        <w:ind w:left="1440" w:hanging="360"/>
      </w:pPr>
    </w:lvl>
    <w:lvl w:ilvl="2" w:tplc="000078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9">
    <w:nsid w:val="00000136"/>
    <w:multiLevelType w:val="hybridMultilevel"/>
    <w:tmpl w:val="00000136"/>
    <w:lvl w:ilvl="0" w:tplc="000078B5">
      <w:start w:val="1"/>
      <w:numFmt w:val="bullet"/>
      <w:lvlText w:val="•"/>
      <w:lvlJc w:val="left"/>
      <w:pPr>
        <w:ind w:left="720" w:hanging="360"/>
      </w:pPr>
    </w:lvl>
    <w:lvl w:ilvl="1" w:tplc="000078B6">
      <w:start w:val="1"/>
      <w:numFmt w:val="bullet"/>
      <w:lvlText w:val="◦"/>
      <w:lvlJc w:val="left"/>
      <w:pPr>
        <w:ind w:left="1440" w:hanging="360"/>
      </w:pPr>
    </w:lvl>
    <w:lvl w:ilvl="2" w:tplc="000078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0">
    <w:nsid w:val="00000137"/>
    <w:multiLevelType w:val="hybridMultilevel"/>
    <w:tmpl w:val="00000137"/>
    <w:lvl w:ilvl="0" w:tplc="00007919">
      <w:start w:val="1"/>
      <w:numFmt w:val="bullet"/>
      <w:lvlText w:val="•"/>
      <w:lvlJc w:val="left"/>
      <w:pPr>
        <w:ind w:left="720" w:hanging="360"/>
      </w:pPr>
    </w:lvl>
    <w:lvl w:ilvl="1" w:tplc="0000791A">
      <w:start w:val="1"/>
      <w:numFmt w:val="bullet"/>
      <w:lvlText w:val="◦"/>
      <w:lvlJc w:val="left"/>
      <w:pPr>
        <w:ind w:left="1440" w:hanging="360"/>
      </w:pPr>
    </w:lvl>
    <w:lvl w:ilvl="2" w:tplc="000079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1">
    <w:nsid w:val="00000138"/>
    <w:multiLevelType w:val="hybridMultilevel"/>
    <w:tmpl w:val="00000138"/>
    <w:lvl w:ilvl="0" w:tplc="0000797D">
      <w:start w:val="1"/>
      <w:numFmt w:val="bullet"/>
      <w:lvlText w:val="•"/>
      <w:lvlJc w:val="left"/>
      <w:pPr>
        <w:ind w:left="720" w:hanging="360"/>
      </w:pPr>
    </w:lvl>
    <w:lvl w:ilvl="1" w:tplc="000079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2">
    <w:nsid w:val="00000139"/>
    <w:multiLevelType w:val="hybridMultilevel"/>
    <w:tmpl w:val="00000139"/>
    <w:lvl w:ilvl="0" w:tplc="000079E1">
      <w:start w:val="1"/>
      <w:numFmt w:val="bullet"/>
      <w:lvlText w:val="•"/>
      <w:lvlJc w:val="left"/>
      <w:pPr>
        <w:ind w:left="720" w:hanging="360"/>
      </w:pPr>
    </w:lvl>
    <w:lvl w:ilvl="1" w:tplc="000079E2">
      <w:start w:val="1"/>
      <w:numFmt w:val="bullet"/>
      <w:lvlText w:val="◦"/>
      <w:lvlJc w:val="left"/>
      <w:pPr>
        <w:ind w:left="1440" w:hanging="360"/>
      </w:pPr>
    </w:lvl>
    <w:lvl w:ilvl="2" w:tplc="000079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3">
    <w:nsid w:val="0000013A"/>
    <w:multiLevelType w:val="hybridMultilevel"/>
    <w:tmpl w:val="0000013A"/>
    <w:lvl w:ilvl="0" w:tplc="00007A45">
      <w:start w:val="1"/>
      <w:numFmt w:val="bullet"/>
      <w:lvlText w:val="•"/>
      <w:lvlJc w:val="left"/>
      <w:pPr>
        <w:ind w:left="720" w:hanging="360"/>
      </w:pPr>
    </w:lvl>
    <w:lvl w:ilvl="1" w:tplc="00007A46">
      <w:start w:val="1"/>
      <w:numFmt w:val="bullet"/>
      <w:lvlText w:val="◦"/>
      <w:lvlJc w:val="left"/>
      <w:pPr>
        <w:ind w:left="1440" w:hanging="360"/>
      </w:pPr>
    </w:lvl>
    <w:lvl w:ilvl="2" w:tplc="00007A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4">
    <w:nsid w:val="0000013B"/>
    <w:multiLevelType w:val="hybridMultilevel"/>
    <w:tmpl w:val="0000013B"/>
    <w:lvl w:ilvl="0" w:tplc="00007AA9">
      <w:start w:val="1"/>
      <w:numFmt w:val="bullet"/>
      <w:lvlText w:val="•"/>
      <w:lvlJc w:val="left"/>
      <w:pPr>
        <w:ind w:left="720" w:hanging="360"/>
      </w:pPr>
    </w:lvl>
    <w:lvl w:ilvl="1" w:tplc="00007AAA">
      <w:start w:val="1"/>
      <w:numFmt w:val="bullet"/>
      <w:lvlText w:val="◦"/>
      <w:lvlJc w:val="left"/>
      <w:pPr>
        <w:ind w:left="1440" w:hanging="360"/>
      </w:pPr>
    </w:lvl>
    <w:lvl w:ilvl="2" w:tplc="00007AAB">
      <w:start w:val="1"/>
      <w:numFmt w:val="bullet"/>
      <w:lvlText w:val="▪"/>
      <w:lvlJc w:val="left"/>
      <w:pPr>
        <w:ind w:left="2160" w:hanging="360"/>
      </w:pPr>
    </w:lvl>
    <w:lvl w:ilvl="3" w:tplc="00007A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5">
    <w:nsid w:val="0000013C"/>
    <w:multiLevelType w:val="hybridMultilevel"/>
    <w:tmpl w:val="0000013C"/>
    <w:lvl w:ilvl="0" w:tplc="00007B0D">
      <w:start w:val="1"/>
      <w:numFmt w:val="bullet"/>
      <w:lvlText w:val="•"/>
      <w:lvlJc w:val="left"/>
      <w:pPr>
        <w:ind w:left="720" w:hanging="360"/>
      </w:pPr>
    </w:lvl>
    <w:lvl w:ilvl="1" w:tplc="00007B0E">
      <w:start w:val="1"/>
      <w:numFmt w:val="bullet"/>
      <w:lvlText w:val="◦"/>
      <w:lvlJc w:val="left"/>
      <w:pPr>
        <w:ind w:left="1440" w:hanging="360"/>
      </w:pPr>
    </w:lvl>
    <w:lvl w:ilvl="2" w:tplc="00007B0F">
      <w:start w:val="1"/>
      <w:numFmt w:val="bullet"/>
      <w:lvlText w:val="▪"/>
      <w:lvlJc w:val="left"/>
      <w:pPr>
        <w:ind w:left="2160" w:hanging="360"/>
      </w:pPr>
    </w:lvl>
    <w:lvl w:ilvl="3" w:tplc="00007B1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6">
    <w:nsid w:val="0000013D"/>
    <w:multiLevelType w:val="hybridMultilevel"/>
    <w:tmpl w:val="0000013D"/>
    <w:lvl w:ilvl="0" w:tplc="00007B71">
      <w:start w:val="1"/>
      <w:numFmt w:val="bullet"/>
      <w:lvlText w:val="•"/>
      <w:lvlJc w:val="left"/>
      <w:pPr>
        <w:ind w:left="720" w:hanging="360"/>
      </w:pPr>
    </w:lvl>
    <w:lvl w:ilvl="1" w:tplc="00007B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7">
    <w:nsid w:val="0000013E"/>
    <w:multiLevelType w:val="hybridMultilevel"/>
    <w:tmpl w:val="0000013E"/>
    <w:lvl w:ilvl="0" w:tplc="00007BD5">
      <w:start w:val="1"/>
      <w:numFmt w:val="bullet"/>
      <w:lvlText w:val="•"/>
      <w:lvlJc w:val="left"/>
      <w:pPr>
        <w:ind w:left="720" w:hanging="360"/>
      </w:pPr>
    </w:lvl>
    <w:lvl w:ilvl="1" w:tplc="00007BD6">
      <w:start w:val="1"/>
      <w:numFmt w:val="bullet"/>
      <w:lvlText w:val="◦"/>
      <w:lvlJc w:val="left"/>
      <w:pPr>
        <w:ind w:left="1440" w:hanging="360"/>
      </w:pPr>
    </w:lvl>
    <w:lvl w:ilvl="2" w:tplc="00007B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8">
    <w:nsid w:val="0000013F"/>
    <w:multiLevelType w:val="hybridMultilevel"/>
    <w:tmpl w:val="0000013F"/>
    <w:lvl w:ilvl="0" w:tplc="00007C39">
      <w:start w:val="1"/>
      <w:numFmt w:val="bullet"/>
      <w:lvlText w:val="•"/>
      <w:lvlJc w:val="left"/>
      <w:pPr>
        <w:ind w:left="720" w:hanging="360"/>
      </w:pPr>
    </w:lvl>
    <w:lvl w:ilvl="1" w:tplc="00007C3A">
      <w:start w:val="1"/>
      <w:numFmt w:val="bullet"/>
      <w:lvlText w:val="◦"/>
      <w:lvlJc w:val="left"/>
      <w:pPr>
        <w:ind w:left="1440" w:hanging="360"/>
      </w:pPr>
    </w:lvl>
    <w:lvl w:ilvl="2" w:tplc="00007C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9">
    <w:nsid w:val="00000140"/>
    <w:multiLevelType w:val="hybridMultilevel"/>
    <w:tmpl w:val="00000140"/>
    <w:lvl w:ilvl="0" w:tplc="00007C9D">
      <w:start w:val="1"/>
      <w:numFmt w:val="bullet"/>
      <w:lvlText w:val="•"/>
      <w:lvlJc w:val="left"/>
      <w:pPr>
        <w:ind w:left="720" w:hanging="360"/>
      </w:pPr>
    </w:lvl>
    <w:lvl w:ilvl="1" w:tplc="00007C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0">
    <w:nsid w:val="00000141"/>
    <w:multiLevelType w:val="hybridMultilevel"/>
    <w:tmpl w:val="00000141"/>
    <w:lvl w:ilvl="0" w:tplc="00007D01">
      <w:start w:val="1"/>
      <w:numFmt w:val="bullet"/>
      <w:lvlText w:val="•"/>
      <w:lvlJc w:val="left"/>
      <w:pPr>
        <w:ind w:left="720" w:hanging="360"/>
      </w:pPr>
    </w:lvl>
    <w:lvl w:ilvl="1" w:tplc="00007D02">
      <w:start w:val="1"/>
      <w:numFmt w:val="bullet"/>
      <w:lvlText w:val="◦"/>
      <w:lvlJc w:val="left"/>
      <w:pPr>
        <w:ind w:left="1440" w:hanging="360"/>
      </w:pPr>
    </w:lvl>
    <w:lvl w:ilvl="2" w:tplc="00007D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1">
    <w:nsid w:val="00000142"/>
    <w:multiLevelType w:val="hybridMultilevel"/>
    <w:tmpl w:val="00000142"/>
    <w:lvl w:ilvl="0" w:tplc="00007D65">
      <w:start w:val="1"/>
      <w:numFmt w:val="bullet"/>
      <w:lvlText w:val="•"/>
      <w:lvlJc w:val="left"/>
      <w:pPr>
        <w:ind w:left="720" w:hanging="360"/>
      </w:pPr>
    </w:lvl>
    <w:lvl w:ilvl="1" w:tplc="00007D66">
      <w:start w:val="1"/>
      <w:numFmt w:val="bullet"/>
      <w:lvlText w:val="◦"/>
      <w:lvlJc w:val="left"/>
      <w:pPr>
        <w:ind w:left="1440" w:hanging="360"/>
      </w:pPr>
    </w:lvl>
    <w:lvl w:ilvl="2" w:tplc="00007D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2">
    <w:nsid w:val="00000143"/>
    <w:multiLevelType w:val="hybridMultilevel"/>
    <w:tmpl w:val="00000143"/>
    <w:lvl w:ilvl="0" w:tplc="00007DC9">
      <w:start w:val="1"/>
      <w:numFmt w:val="bullet"/>
      <w:lvlText w:val="•"/>
      <w:lvlJc w:val="left"/>
      <w:pPr>
        <w:ind w:left="720" w:hanging="360"/>
      </w:pPr>
    </w:lvl>
    <w:lvl w:ilvl="1" w:tplc="00007D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3">
    <w:nsid w:val="00000144"/>
    <w:multiLevelType w:val="hybridMultilevel"/>
    <w:tmpl w:val="00000144"/>
    <w:lvl w:ilvl="0" w:tplc="00007E2D">
      <w:start w:val="1"/>
      <w:numFmt w:val="bullet"/>
      <w:lvlText w:val="•"/>
      <w:lvlJc w:val="left"/>
      <w:pPr>
        <w:ind w:left="720" w:hanging="360"/>
      </w:pPr>
    </w:lvl>
    <w:lvl w:ilvl="1" w:tplc="00007E2E">
      <w:start w:val="1"/>
      <w:numFmt w:val="bullet"/>
      <w:lvlText w:val="◦"/>
      <w:lvlJc w:val="left"/>
      <w:pPr>
        <w:ind w:left="1440" w:hanging="360"/>
      </w:pPr>
    </w:lvl>
    <w:lvl w:ilvl="2" w:tplc="00007E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4">
    <w:nsid w:val="00000145"/>
    <w:multiLevelType w:val="hybridMultilevel"/>
    <w:tmpl w:val="00000145"/>
    <w:lvl w:ilvl="0" w:tplc="00007E91">
      <w:start w:val="1"/>
      <w:numFmt w:val="bullet"/>
      <w:lvlText w:val="•"/>
      <w:lvlJc w:val="left"/>
      <w:pPr>
        <w:ind w:left="720" w:hanging="360"/>
      </w:pPr>
    </w:lvl>
    <w:lvl w:ilvl="1" w:tplc="00007E92">
      <w:start w:val="1"/>
      <w:numFmt w:val="bullet"/>
      <w:lvlText w:val="◦"/>
      <w:lvlJc w:val="left"/>
      <w:pPr>
        <w:ind w:left="1440" w:hanging="360"/>
      </w:pPr>
    </w:lvl>
    <w:lvl w:ilvl="2" w:tplc="00007E93">
      <w:start w:val="1"/>
      <w:numFmt w:val="bullet"/>
      <w:lvlText w:val="▪"/>
      <w:lvlJc w:val="left"/>
      <w:pPr>
        <w:ind w:left="2160" w:hanging="360"/>
      </w:pPr>
    </w:lvl>
    <w:lvl w:ilvl="3" w:tplc="00007E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5">
    <w:nsid w:val="00000146"/>
    <w:multiLevelType w:val="hybridMultilevel"/>
    <w:tmpl w:val="00000146"/>
    <w:lvl w:ilvl="0" w:tplc="00007EF5">
      <w:start w:val="1"/>
      <w:numFmt w:val="bullet"/>
      <w:lvlText w:val="•"/>
      <w:lvlJc w:val="left"/>
      <w:pPr>
        <w:ind w:left="720" w:hanging="360"/>
      </w:pPr>
    </w:lvl>
    <w:lvl w:ilvl="1" w:tplc="00007EF6">
      <w:start w:val="1"/>
      <w:numFmt w:val="bullet"/>
      <w:lvlText w:val="◦"/>
      <w:lvlJc w:val="left"/>
      <w:pPr>
        <w:ind w:left="1440" w:hanging="360"/>
      </w:pPr>
    </w:lvl>
    <w:lvl w:ilvl="2" w:tplc="00007EF7">
      <w:start w:val="1"/>
      <w:numFmt w:val="bullet"/>
      <w:lvlText w:val="▪"/>
      <w:lvlJc w:val="left"/>
      <w:pPr>
        <w:ind w:left="2160" w:hanging="360"/>
      </w:pPr>
    </w:lvl>
    <w:lvl w:ilvl="3" w:tplc="00007EF8">
      <w:start w:val="1"/>
      <w:numFmt w:val="bullet"/>
      <w:lvlText w:val="▪"/>
      <w:lvlJc w:val="left"/>
      <w:pPr>
        <w:ind w:left="2880" w:hanging="360"/>
      </w:pPr>
    </w:lvl>
    <w:lvl w:ilvl="4" w:tplc="00007EF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6">
    <w:nsid w:val="00000147"/>
    <w:multiLevelType w:val="hybridMultilevel"/>
    <w:tmpl w:val="00000147"/>
    <w:lvl w:ilvl="0" w:tplc="00007F59">
      <w:start w:val="1"/>
      <w:numFmt w:val="bullet"/>
      <w:lvlText w:val="•"/>
      <w:lvlJc w:val="left"/>
      <w:pPr>
        <w:ind w:left="720" w:hanging="360"/>
      </w:pPr>
    </w:lvl>
    <w:lvl w:ilvl="1" w:tplc="00007F5A">
      <w:start w:val="1"/>
      <w:numFmt w:val="bullet"/>
      <w:lvlText w:val="◦"/>
      <w:lvlJc w:val="left"/>
      <w:pPr>
        <w:ind w:left="1440" w:hanging="360"/>
      </w:pPr>
    </w:lvl>
    <w:lvl w:ilvl="2" w:tplc="00007F5B">
      <w:start w:val="1"/>
      <w:numFmt w:val="bullet"/>
      <w:lvlText w:val="▪"/>
      <w:lvlJc w:val="left"/>
      <w:pPr>
        <w:ind w:left="2160" w:hanging="360"/>
      </w:pPr>
    </w:lvl>
    <w:lvl w:ilvl="3" w:tplc="00007F5C">
      <w:start w:val="1"/>
      <w:numFmt w:val="bullet"/>
      <w:lvlText w:val="▪"/>
      <w:lvlJc w:val="left"/>
      <w:pPr>
        <w:ind w:left="2880" w:hanging="360"/>
      </w:pPr>
    </w:lvl>
    <w:lvl w:ilvl="4" w:tplc="00007F5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7">
    <w:nsid w:val="00000148"/>
    <w:multiLevelType w:val="hybridMultilevel"/>
    <w:tmpl w:val="00000148"/>
    <w:lvl w:ilvl="0" w:tplc="00007FBD">
      <w:start w:val="1"/>
      <w:numFmt w:val="bullet"/>
      <w:lvlText w:val="•"/>
      <w:lvlJc w:val="left"/>
      <w:pPr>
        <w:ind w:left="720" w:hanging="360"/>
      </w:pPr>
    </w:lvl>
    <w:lvl w:ilvl="1" w:tplc="00007FBE">
      <w:start w:val="1"/>
      <w:numFmt w:val="bullet"/>
      <w:lvlText w:val="◦"/>
      <w:lvlJc w:val="left"/>
      <w:pPr>
        <w:ind w:left="1440" w:hanging="360"/>
      </w:pPr>
    </w:lvl>
    <w:lvl w:ilvl="2" w:tplc="00007FBF">
      <w:start w:val="1"/>
      <w:numFmt w:val="bullet"/>
      <w:lvlText w:val="▪"/>
      <w:lvlJc w:val="left"/>
      <w:pPr>
        <w:ind w:left="2160" w:hanging="360"/>
      </w:pPr>
    </w:lvl>
    <w:lvl w:ilvl="3" w:tplc="00007FC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8">
    <w:nsid w:val="00000149"/>
    <w:multiLevelType w:val="hybridMultilevel"/>
    <w:tmpl w:val="00000149"/>
    <w:lvl w:ilvl="0" w:tplc="00008021">
      <w:start w:val="1"/>
      <w:numFmt w:val="bullet"/>
      <w:lvlText w:val="•"/>
      <w:lvlJc w:val="left"/>
      <w:pPr>
        <w:ind w:left="720" w:hanging="360"/>
      </w:pPr>
    </w:lvl>
    <w:lvl w:ilvl="1" w:tplc="00008022">
      <w:start w:val="1"/>
      <w:numFmt w:val="bullet"/>
      <w:lvlText w:val="◦"/>
      <w:lvlJc w:val="left"/>
      <w:pPr>
        <w:ind w:left="1440" w:hanging="360"/>
      </w:pPr>
    </w:lvl>
    <w:lvl w:ilvl="2" w:tplc="00008023">
      <w:start w:val="1"/>
      <w:numFmt w:val="bullet"/>
      <w:lvlText w:val="▪"/>
      <w:lvlJc w:val="left"/>
      <w:pPr>
        <w:ind w:left="2160" w:hanging="360"/>
      </w:pPr>
    </w:lvl>
    <w:lvl w:ilvl="3" w:tplc="0000802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9">
    <w:nsid w:val="0000014A"/>
    <w:multiLevelType w:val="hybridMultilevel"/>
    <w:tmpl w:val="0000014A"/>
    <w:lvl w:ilvl="0" w:tplc="00008085">
      <w:start w:val="1"/>
      <w:numFmt w:val="bullet"/>
      <w:lvlText w:val="•"/>
      <w:lvlJc w:val="left"/>
      <w:pPr>
        <w:ind w:left="720" w:hanging="360"/>
      </w:pPr>
    </w:lvl>
    <w:lvl w:ilvl="1" w:tplc="00008086">
      <w:start w:val="1"/>
      <w:numFmt w:val="bullet"/>
      <w:lvlText w:val="◦"/>
      <w:lvlJc w:val="left"/>
      <w:pPr>
        <w:ind w:left="1440" w:hanging="360"/>
      </w:pPr>
    </w:lvl>
    <w:lvl w:ilvl="2" w:tplc="000080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0">
    <w:nsid w:val="0000014B"/>
    <w:multiLevelType w:val="hybridMultilevel"/>
    <w:tmpl w:val="0000014B"/>
    <w:lvl w:ilvl="0" w:tplc="000080E9">
      <w:start w:val="1"/>
      <w:numFmt w:val="bullet"/>
      <w:lvlText w:val="•"/>
      <w:lvlJc w:val="left"/>
      <w:pPr>
        <w:ind w:left="720" w:hanging="360"/>
      </w:pPr>
    </w:lvl>
    <w:lvl w:ilvl="1" w:tplc="000080EA">
      <w:start w:val="1"/>
      <w:numFmt w:val="bullet"/>
      <w:lvlText w:val="◦"/>
      <w:lvlJc w:val="left"/>
      <w:pPr>
        <w:ind w:left="1440" w:hanging="360"/>
      </w:pPr>
    </w:lvl>
    <w:lvl w:ilvl="2" w:tplc="000080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1">
    <w:nsid w:val="0000014C"/>
    <w:multiLevelType w:val="hybridMultilevel"/>
    <w:tmpl w:val="0000014C"/>
    <w:lvl w:ilvl="0" w:tplc="0000814D">
      <w:start w:val="1"/>
      <w:numFmt w:val="bullet"/>
      <w:lvlText w:val="•"/>
      <w:lvlJc w:val="left"/>
      <w:pPr>
        <w:ind w:left="720" w:hanging="360"/>
      </w:pPr>
    </w:lvl>
    <w:lvl w:ilvl="1" w:tplc="0000814E">
      <w:start w:val="1"/>
      <w:numFmt w:val="bullet"/>
      <w:lvlText w:val="◦"/>
      <w:lvlJc w:val="left"/>
      <w:pPr>
        <w:ind w:left="1440" w:hanging="360"/>
      </w:pPr>
    </w:lvl>
    <w:lvl w:ilvl="2" w:tplc="000081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2">
    <w:nsid w:val="0000014D"/>
    <w:multiLevelType w:val="hybridMultilevel"/>
    <w:tmpl w:val="0000014D"/>
    <w:lvl w:ilvl="0" w:tplc="000081B1">
      <w:start w:val="1"/>
      <w:numFmt w:val="bullet"/>
      <w:lvlText w:val="•"/>
      <w:lvlJc w:val="left"/>
      <w:pPr>
        <w:ind w:left="720" w:hanging="360"/>
      </w:pPr>
    </w:lvl>
    <w:lvl w:ilvl="1" w:tplc="000081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3">
    <w:nsid w:val="0000014E"/>
    <w:multiLevelType w:val="hybridMultilevel"/>
    <w:tmpl w:val="0000014E"/>
    <w:lvl w:ilvl="0" w:tplc="00008215">
      <w:start w:val="1"/>
      <w:numFmt w:val="bullet"/>
      <w:lvlText w:val="•"/>
      <w:lvlJc w:val="left"/>
      <w:pPr>
        <w:ind w:left="720" w:hanging="360"/>
      </w:pPr>
    </w:lvl>
    <w:lvl w:ilvl="1" w:tplc="00008216">
      <w:start w:val="1"/>
      <w:numFmt w:val="bullet"/>
      <w:lvlText w:val="◦"/>
      <w:lvlJc w:val="left"/>
      <w:pPr>
        <w:ind w:left="1440" w:hanging="360"/>
      </w:pPr>
    </w:lvl>
    <w:lvl w:ilvl="2" w:tplc="000082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4">
    <w:nsid w:val="0000014F"/>
    <w:multiLevelType w:val="hybridMultilevel"/>
    <w:tmpl w:val="0000014F"/>
    <w:lvl w:ilvl="0" w:tplc="00008279">
      <w:start w:val="1"/>
      <w:numFmt w:val="bullet"/>
      <w:lvlText w:val="•"/>
      <w:lvlJc w:val="left"/>
      <w:pPr>
        <w:ind w:left="720" w:hanging="360"/>
      </w:pPr>
    </w:lvl>
    <w:lvl w:ilvl="1" w:tplc="0000827A">
      <w:start w:val="1"/>
      <w:numFmt w:val="bullet"/>
      <w:lvlText w:val="◦"/>
      <w:lvlJc w:val="left"/>
      <w:pPr>
        <w:ind w:left="1440" w:hanging="360"/>
      </w:pPr>
    </w:lvl>
    <w:lvl w:ilvl="2" w:tplc="000082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5">
    <w:nsid w:val="00000150"/>
    <w:multiLevelType w:val="hybridMultilevel"/>
    <w:tmpl w:val="00000150"/>
    <w:lvl w:ilvl="0" w:tplc="000082DD">
      <w:start w:val="1"/>
      <w:numFmt w:val="bullet"/>
      <w:lvlText w:val="•"/>
      <w:lvlJc w:val="left"/>
      <w:pPr>
        <w:ind w:left="720" w:hanging="360"/>
      </w:pPr>
    </w:lvl>
    <w:lvl w:ilvl="1" w:tplc="000082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6">
    <w:nsid w:val="00000151"/>
    <w:multiLevelType w:val="hybridMultilevel"/>
    <w:tmpl w:val="00000151"/>
    <w:lvl w:ilvl="0" w:tplc="00008341">
      <w:start w:val="1"/>
      <w:numFmt w:val="bullet"/>
      <w:lvlText w:val="•"/>
      <w:lvlJc w:val="left"/>
      <w:pPr>
        <w:ind w:left="720" w:hanging="360"/>
      </w:pPr>
    </w:lvl>
    <w:lvl w:ilvl="1" w:tplc="00008342">
      <w:start w:val="1"/>
      <w:numFmt w:val="bullet"/>
      <w:lvlText w:val="◦"/>
      <w:lvlJc w:val="left"/>
      <w:pPr>
        <w:ind w:left="1440" w:hanging="360"/>
      </w:pPr>
    </w:lvl>
    <w:lvl w:ilvl="2" w:tplc="000083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7">
    <w:nsid w:val="00000152"/>
    <w:multiLevelType w:val="hybridMultilevel"/>
    <w:tmpl w:val="00000152"/>
    <w:lvl w:ilvl="0" w:tplc="000083A5">
      <w:start w:val="1"/>
      <w:numFmt w:val="bullet"/>
      <w:lvlText w:val="•"/>
      <w:lvlJc w:val="left"/>
      <w:pPr>
        <w:ind w:left="720" w:hanging="360"/>
      </w:pPr>
    </w:lvl>
    <w:lvl w:ilvl="1" w:tplc="000083A6">
      <w:start w:val="1"/>
      <w:numFmt w:val="bullet"/>
      <w:lvlText w:val="◦"/>
      <w:lvlJc w:val="left"/>
      <w:pPr>
        <w:ind w:left="1440" w:hanging="360"/>
      </w:pPr>
    </w:lvl>
    <w:lvl w:ilvl="2" w:tplc="000083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8">
    <w:nsid w:val="00000153"/>
    <w:multiLevelType w:val="hybridMultilevel"/>
    <w:tmpl w:val="00000153"/>
    <w:lvl w:ilvl="0" w:tplc="00008409">
      <w:start w:val="1"/>
      <w:numFmt w:val="bullet"/>
      <w:lvlText w:val="•"/>
      <w:lvlJc w:val="left"/>
      <w:pPr>
        <w:ind w:left="720" w:hanging="360"/>
      </w:pPr>
    </w:lvl>
    <w:lvl w:ilvl="1" w:tplc="000084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9">
    <w:nsid w:val="00000154"/>
    <w:multiLevelType w:val="hybridMultilevel"/>
    <w:tmpl w:val="00000154"/>
    <w:lvl w:ilvl="0" w:tplc="0000846D">
      <w:start w:val="1"/>
      <w:numFmt w:val="bullet"/>
      <w:lvlText w:val="•"/>
      <w:lvlJc w:val="left"/>
      <w:pPr>
        <w:ind w:left="720" w:hanging="360"/>
      </w:pPr>
    </w:lvl>
    <w:lvl w:ilvl="1" w:tplc="0000846E">
      <w:start w:val="1"/>
      <w:numFmt w:val="bullet"/>
      <w:lvlText w:val="◦"/>
      <w:lvlJc w:val="left"/>
      <w:pPr>
        <w:ind w:left="1440" w:hanging="360"/>
      </w:pPr>
    </w:lvl>
    <w:lvl w:ilvl="2" w:tplc="000084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0">
    <w:nsid w:val="00000155"/>
    <w:multiLevelType w:val="hybridMultilevel"/>
    <w:tmpl w:val="00000155"/>
    <w:lvl w:ilvl="0" w:tplc="000084D1">
      <w:start w:val="1"/>
      <w:numFmt w:val="bullet"/>
      <w:lvlText w:val="•"/>
      <w:lvlJc w:val="left"/>
      <w:pPr>
        <w:ind w:left="720" w:hanging="360"/>
      </w:pPr>
    </w:lvl>
    <w:lvl w:ilvl="1" w:tplc="000084D2">
      <w:start w:val="1"/>
      <w:numFmt w:val="bullet"/>
      <w:lvlText w:val="◦"/>
      <w:lvlJc w:val="left"/>
      <w:pPr>
        <w:ind w:left="1440" w:hanging="360"/>
      </w:pPr>
    </w:lvl>
    <w:lvl w:ilvl="2" w:tplc="000084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1">
    <w:nsid w:val="00000156"/>
    <w:multiLevelType w:val="hybridMultilevel"/>
    <w:tmpl w:val="00000156"/>
    <w:lvl w:ilvl="0" w:tplc="00008535">
      <w:start w:val="1"/>
      <w:numFmt w:val="bullet"/>
      <w:lvlText w:val="•"/>
      <w:lvlJc w:val="left"/>
      <w:pPr>
        <w:ind w:left="720" w:hanging="360"/>
      </w:pPr>
    </w:lvl>
    <w:lvl w:ilvl="1" w:tplc="00008536">
      <w:start w:val="1"/>
      <w:numFmt w:val="bullet"/>
      <w:lvlText w:val="◦"/>
      <w:lvlJc w:val="left"/>
      <w:pPr>
        <w:ind w:left="1440" w:hanging="360"/>
      </w:pPr>
    </w:lvl>
    <w:lvl w:ilvl="2" w:tplc="000085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2">
    <w:nsid w:val="00000157"/>
    <w:multiLevelType w:val="hybridMultilevel"/>
    <w:tmpl w:val="00000157"/>
    <w:lvl w:ilvl="0" w:tplc="00008599">
      <w:start w:val="1"/>
      <w:numFmt w:val="bullet"/>
      <w:lvlText w:val="•"/>
      <w:lvlJc w:val="left"/>
      <w:pPr>
        <w:ind w:left="720" w:hanging="360"/>
      </w:pPr>
    </w:lvl>
    <w:lvl w:ilvl="1" w:tplc="000085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3">
    <w:nsid w:val="00000158"/>
    <w:multiLevelType w:val="hybridMultilevel"/>
    <w:tmpl w:val="00000158"/>
    <w:lvl w:ilvl="0" w:tplc="000085FD">
      <w:start w:val="1"/>
      <w:numFmt w:val="bullet"/>
      <w:lvlText w:val="•"/>
      <w:lvlJc w:val="left"/>
      <w:pPr>
        <w:ind w:left="720" w:hanging="360"/>
      </w:pPr>
    </w:lvl>
    <w:lvl w:ilvl="1" w:tplc="000085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4">
    <w:nsid w:val="00000159"/>
    <w:multiLevelType w:val="hybridMultilevel"/>
    <w:tmpl w:val="00000159"/>
    <w:lvl w:ilvl="0" w:tplc="00008661">
      <w:start w:val="1"/>
      <w:numFmt w:val="bullet"/>
      <w:lvlText w:val="•"/>
      <w:lvlJc w:val="left"/>
      <w:pPr>
        <w:ind w:left="720" w:hanging="360"/>
      </w:pPr>
    </w:lvl>
    <w:lvl w:ilvl="1" w:tplc="00008662">
      <w:start w:val="1"/>
      <w:numFmt w:val="bullet"/>
      <w:lvlText w:val="◦"/>
      <w:lvlJc w:val="left"/>
      <w:pPr>
        <w:ind w:left="1440" w:hanging="360"/>
      </w:pPr>
    </w:lvl>
    <w:lvl w:ilvl="2" w:tplc="000086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5">
    <w:nsid w:val="0000015A"/>
    <w:multiLevelType w:val="hybridMultilevel"/>
    <w:tmpl w:val="0000015A"/>
    <w:lvl w:ilvl="0" w:tplc="000086C5">
      <w:start w:val="1"/>
      <w:numFmt w:val="bullet"/>
      <w:lvlText w:val="•"/>
      <w:lvlJc w:val="left"/>
      <w:pPr>
        <w:ind w:left="720" w:hanging="360"/>
      </w:pPr>
    </w:lvl>
    <w:lvl w:ilvl="1" w:tplc="000086C6">
      <w:start w:val="1"/>
      <w:numFmt w:val="bullet"/>
      <w:lvlText w:val="◦"/>
      <w:lvlJc w:val="left"/>
      <w:pPr>
        <w:ind w:left="1440" w:hanging="360"/>
      </w:pPr>
    </w:lvl>
    <w:lvl w:ilvl="2" w:tplc="000086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6">
    <w:nsid w:val="0000015B"/>
    <w:multiLevelType w:val="hybridMultilevel"/>
    <w:tmpl w:val="0000015B"/>
    <w:lvl w:ilvl="0" w:tplc="00008729">
      <w:start w:val="1"/>
      <w:numFmt w:val="bullet"/>
      <w:lvlText w:val="•"/>
      <w:lvlJc w:val="left"/>
      <w:pPr>
        <w:ind w:left="720" w:hanging="360"/>
      </w:pPr>
    </w:lvl>
    <w:lvl w:ilvl="1" w:tplc="000087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7">
    <w:nsid w:val="0000015C"/>
    <w:multiLevelType w:val="hybridMultilevel"/>
    <w:tmpl w:val="0000015C"/>
    <w:lvl w:ilvl="0" w:tplc="000087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8">
    <w:nsid w:val="0000015D"/>
    <w:multiLevelType w:val="hybridMultilevel"/>
    <w:tmpl w:val="0000015D"/>
    <w:lvl w:ilvl="0" w:tplc="000087F1">
      <w:start w:val="1"/>
      <w:numFmt w:val="bullet"/>
      <w:lvlText w:val="•"/>
      <w:lvlJc w:val="left"/>
      <w:pPr>
        <w:ind w:left="720" w:hanging="360"/>
      </w:pPr>
    </w:lvl>
    <w:lvl w:ilvl="1" w:tplc="000087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9">
    <w:nsid w:val="0000015E"/>
    <w:multiLevelType w:val="hybridMultilevel"/>
    <w:tmpl w:val="0000015E"/>
    <w:lvl w:ilvl="0" w:tplc="00008855">
      <w:start w:val="1"/>
      <w:numFmt w:val="bullet"/>
      <w:lvlText w:val="•"/>
      <w:lvlJc w:val="left"/>
      <w:pPr>
        <w:ind w:left="720" w:hanging="360"/>
      </w:pPr>
    </w:lvl>
    <w:lvl w:ilvl="1" w:tplc="000088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0">
    <w:nsid w:val="0000015F"/>
    <w:multiLevelType w:val="hybridMultilevel"/>
    <w:tmpl w:val="0000015F"/>
    <w:lvl w:ilvl="0" w:tplc="000088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1">
    <w:nsid w:val="00000160"/>
    <w:multiLevelType w:val="hybridMultilevel"/>
    <w:tmpl w:val="00000160"/>
    <w:lvl w:ilvl="0" w:tplc="000089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2">
    <w:nsid w:val="00000161"/>
    <w:multiLevelType w:val="hybridMultilevel"/>
    <w:tmpl w:val="00000161"/>
    <w:lvl w:ilvl="0" w:tplc="00008981">
      <w:start w:val="1"/>
      <w:numFmt w:val="bullet"/>
      <w:lvlText w:val="•"/>
      <w:lvlJc w:val="left"/>
      <w:pPr>
        <w:ind w:left="720" w:hanging="360"/>
      </w:pPr>
    </w:lvl>
    <w:lvl w:ilvl="1" w:tplc="000089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3">
    <w:nsid w:val="00000162"/>
    <w:multiLevelType w:val="hybridMultilevel"/>
    <w:tmpl w:val="00000162"/>
    <w:lvl w:ilvl="0" w:tplc="000089E5">
      <w:start w:val="1"/>
      <w:numFmt w:val="bullet"/>
      <w:lvlText w:val="•"/>
      <w:lvlJc w:val="left"/>
      <w:pPr>
        <w:ind w:left="720" w:hanging="360"/>
      </w:pPr>
    </w:lvl>
    <w:lvl w:ilvl="1" w:tplc="000089E6">
      <w:start w:val="1"/>
      <w:numFmt w:val="bullet"/>
      <w:lvlText w:val="◦"/>
      <w:lvlJc w:val="left"/>
      <w:pPr>
        <w:ind w:left="1440" w:hanging="360"/>
      </w:pPr>
    </w:lvl>
    <w:lvl w:ilvl="2" w:tplc="000089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4">
    <w:nsid w:val="00000163"/>
    <w:multiLevelType w:val="hybridMultilevel"/>
    <w:tmpl w:val="00000163"/>
    <w:lvl w:ilvl="0" w:tplc="00008A49">
      <w:start w:val="1"/>
      <w:numFmt w:val="bullet"/>
      <w:lvlText w:val="•"/>
      <w:lvlJc w:val="left"/>
      <w:pPr>
        <w:ind w:left="720" w:hanging="360"/>
      </w:pPr>
    </w:lvl>
    <w:lvl w:ilvl="1" w:tplc="00008A4A">
      <w:start w:val="1"/>
      <w:numFmt w:val="bullet"/>
      <w:lvlText w:val="◦"/>
      <w:lvlJc w:val="left"/>
      <w:pPr>
        <w:ind w:left="1440" w:hanging="360"/>
      </w:pPr>
    </w:lvl>
    <w:lvl w:ilvl="2" w:tplc="00008A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5">
    <w:nsid w:val="00000164"/>
    <w:multiLevelType w:val="hybridMultilevel"/>
    <w:tmpl w:val="00000164"/>
    <w:lvl w:ilvl="0" w:tplc="00008AAD">
      <w:start w:val="1"/>
      <w:numFmt w:val="bullet"/>
      <w:lvlText w:val="•"/>
      <w:lvlJc w:val="left"/>
      <w:pPr>
        <w:ind w:left="720" w:hanging="360"/>
      </w:pPr>
    </w:lvl>
    <w:lvl w:ilvl="1" w:tplc="00008A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6">
    <w:nsid w:val="00000165"/>
    <w:multiLevelType w:val="hybridMultilevel"/>
    <w:tmpl w:val="00000165"/>
    <w:lvl w:ilvl="0" w:tplc="00008B11">
      <w:start w:val="1"/>
      <w:numFmt w:val="bullet"/>
      <w:lvlText w:val="•"/>
      <w:lvlJc w:val="left"/>
      <w:pPr>
        <w:ind w:left="720" w:hanging="360"/>
      </w:pPr>
    </w:lvl>
    <w:lvl w:ilvl="1" w:tplc="00008B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7">
    <w:nsid w:val="00000166"/>
    <w:multiLevelType w:val="hybridMultilevel"/>
    <w:tmpl w:val="00000166"/>
    <w:lvl w:ilvl="0" w:tplc="00008B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8">
    <w:nsid w:val="00000167"/>
    <w:multiLevelType w:val="hybridMultilevel"/>
    <w:tmpl w:val="00000167"/>
    <w:lvl w:ilvl="0" w:tplc="00008B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9">
    <w:nsid w:val="00000168"/>
    <w:multiLevelType w:val="hybridMultilevel"/>
    <w:tmpl w:val="00000168"/>
    <w:lvl w:ilvl="0" w:tplc="00008C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0">
    <w:nsid w:val="00000169"/>
    <w:multiLevelType w:val="hybridMultilevel"/>
    <w:tmpl w:val="00000169"/>
    <w:lvl w:ilvl="0" w:tplc="00008CA1">
      <w:start w:val="1"/>
      <w:numFmt w:val="bullet"/>
      <w:lvlText w:val="•"/>
      <w:lvlJc w:val="left"/>
      <w:pPr>
        <w:ind w:left="720" w:hanging="360"/>
      </w:pPr>
    </w:lvl>
    <w:lvl w:ilvl="1" w:tplc="00008C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1">
    <w:nsid w:val="0000016A"/>
    <w:multiLevelType w:val="hybridMultilevel"/>
    <w:tmpl w:val="0000016A"/>
    <w:lvl w:ilvl="0" w:tplc="00008D05">
      <w:start w:val="1"/>
      <w:numFmt w:val="bullet"/>
      <w:lvlText w:val="•"/>
      <w:lvlJc w:val="left"/>
      <w:pPr>
        <w:ind w:left="720" w:hanging="360"/>
      </w:pPr>
    </w:lvl>
    <w:lvl w:ilvl="1" w:tplc="00008D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2">
    <w:nsid w:val="0000016B"/>
    <w:multiLevelType w:val="hybridMultilevel"/>
    <w:tmpl w:val="0000016B"/>
    <w:lvl w:ilvl="0" w:tplc="00008D69">
      <w:start w:val="1"/>
      <w:numFmt w:val="bullet"/>
      <w:lvlText w:val="•"/>
      <w:lvlJc w:val="left"/>
      <w:pPr>
        <w:ind w:left="720" w:hanging="360"/>
      </w:pPr>
    </w:lvl>
    <w:lvl w:ilvl="1" w:tplc="00008D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3">
    <w:nsid w:val="0000016C"/>
    <w:multiLevelType w:val="hybridMultilevel"/>
    <w:tmpl w:val="0000016C"/>
    <w:lvl w:ilvl="0" w:tplc="00008DCD">
      <w:start w:val="1"/>
      <w:numFmt w:val="bullet"/>
      <w:lvlText w:val="•"/>
      <w:lvlJc w:val="left"/>
      <w:pPr>
        <w:ind w:left="720" w:hanging="360"/>
      </w:pPr>
    </w:lvl>
    <w:lvl w:ilvl="1" w:tplc="00008D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4">
    <w:nsid w:val="0000016D"/>
    <w:multiLevelType w:val="hybridMultilevel"/>
    <w:tmpl w:val="0000016D"/>
    <w:lvl w:ilvl="0" w:tplc="00008E31">
      <w:start w:val="1"/>
      <w:numFmt w:val="bullet"/>
      <w:lvlText w:val="•"/>
      <w:lvlJc w:val="left"/>
      <w:pPr>
        <w:ind w:left="720" w:hanging="360"/>
      </w:pPr>
    </w:lvl>
    <w:lvl w:ilvl="1" w:tplc="00008E32">
      <w:start w:val="1"/>
      <w:numFmt w:val="bullet"/>
      <w:lvlText w:val="◦"/>
      <w:lvlJc w:val="left"/>
      <w:pPr>
        <w:ind w:left="1440" w:hanging="360"/>
      </w:pPr>
    </w:lvl>
    <w:lvl w:ilvl="2" w:tplc="00008E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5">
    <w:nsid w:val="0000016E"/>
    <w:multiLevelType w:val="hybridMultilevel"/>
    <w:tmpl w:val="0000016E"/>
    <w:lvl w:ilvl="0" w:tplc="00008E95">
      <w:start w:val="1"/>
      <w:numFmt w:val="bullet"/>
      <w:lvlText w:val="•"/>
      <w:lvlJc w:val="left"/>
      <w:pPr>
        <w:ind w:left="720" w:hanging="360"/>
      </w:pPr>
    </w:lvl>
    <w:lvl w:ilvl="1" w:tplc="00008E96">
      <w:start w:val="1"/>
      <w:numFmt w:val="bullet"/>
      <w:lvlText w:val="◦"/>
      <w:lvlJc w:val="left"/>
      <w:pPr>
        <w:ind w:left="1440" w:hanging="360"/>
      </w:pPr>
    </w:lvl>
    <w:lvl w:ilvl="2" w:tplc="00008E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6">
    <w:nsid w:val="0000016F"/>
    <w:multiLevelType w:val="hybridMultilevel"/>
    <w:tmpl w:val="0000016F"/>
    <w:lvl w:ilvl="0" w:tplc="00008EF9">
      <w:start w:val="1"/>
      <w:numFmt w:val="bullet"/>
      <w:lvlText w:val="•"/>
      <w:lvlJc w:val="left"/>
      <w:pPr>
        <w:ind w:left="720" w:hanging="360"/>
      </w:pPr>
    </w:lvl>
    <w:lvl w:ilvl="1" w:tplc="00008EFA">
      <w:start w:val="1"/>
      <w:numFmt w:val="bullet"/>
      <w:lvlText w:val="◦"/>
      <w:lvlJc w:val="left"/>
      <w:pPr>
        <w:ind w:left="1440" w:hanging="360"/>
      </w:pPr>
    </w:lvl>
    <w:lvl w:ilvl="2" w:tplc="00008E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7">
    <w:nsid w:val="00000170"/>
    <w:multiLevelType w:val="hybridMultilevel"/>
    <w:tmpl w:val="00000170"/>
    <w:lvl w:ilvl="0" w:tplc="00008F5D">
      <w:start w:val="1"/>
      <w:numFmt w:val="bullet"/>
      <w:lvlText w:val="•"/>
      <w:lvlJc w:val="left"/>
      <w:pPr>
        <w:ind w:left="720" w:hanging="360"/>
      </w:pPr>
    </w:lvl>
    <w:lvl w:ilvl="1" w:tplc="00008F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8">
    <w:nsid w:val="00000171"/>
    <w:multiLevelType w:val="hybridMultilevel"/>
    <w:tmpl w:val="00000171"/>
    <w:lvl w:ilvl="0" w:tplc="00008FC1">
      <w:start w:val="1"/>
      <w:numFmt w:val="bullet"/>
      <w:lvlText w:val="•"/>
      <w:lvlJc w:val="left"/>
      <w:pPr>
        <w:ind w:left="720" w:hanging="360"/>
      </w:pPr>
    </w:lvl>
    <w:lvl w:ilvl="1" w:tplc="00008F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9">
    <w:nsid w:val="00000172"/>
    <w:multiLevelType w:val="hybridMultilevel"/>
    <w:tmpl w:val="00000172"/>
    <w:lvl w:ilvl="0" w:tplc="000090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0">
    <w:nsid w:val="00000173"/>
    <w:multiLevelType w:val="hybridMultilevel"/>
    <w:tmpl w:val="00000173"/>
    <w:lvl w:ilvl="0" w:tplc="00009089">
      <w:start w:val="1"/>
      <w:numFmt w:val="bullet"/>
      <w:lvlText w:val="•"/>
      <w:lvlJc w:val="left"/>
      <w:pPr>
        <w:ind w:left="720" w:hanging="360"/>
      </w:pPr>
    </w:lvl>
    <w:lvl w:ilvl="1" w:tplc="000090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1">
    <w:nsid w:val="00000174"/>
    <w:multiLevelType w:val="hybridMultilevel"/>
    <w:tmpl w:val="00000174"/>
    <w:lvl w:ilvl="0" w:tplc="000090ED">
      <w:start w:val="1"/>
      <w:numFmt w:val="bullet"/>
      <w:lvlText w:val="•"/>
      <w:lvlJc w:val="left"/>
      <w:pPr>
        <w:ind w:left="720" w:hanging="360"/>
      </w:pPr>
    </w:lvl>
    <w:lvl w:ilvl="1" w:tplc="000090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2">
    <w:nsid w:val="00000175"/>
    <w:multiLevelType w:val="hybridMultilevel"/>
    <w:tmpl w:val="00000175"/>
    <w:lvl w:ilvl="0" w:tplc="00009151">
      <w:start w:val="1"/>
      <w:numFmt w:val="bullet"/>
      <w:lvlText w:val="•"/>
      <w:lvlJc w:val="left"/>
      <w:pPr>
        <w:ind w:left="720" w:hanging="360"/>
      </w:pPr>
    </w:lvl>
    <w:lvl w:ilvl="1" w:tplc="000091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3">
    <w:nsid w:val="00000176"/>
    <w:multiLevelType w:val="hybridMultilevel"/>
    <w:tmpl w:val="00000176"/>
    <w:lvl w:ilvl="0" w:tplc="000091B5">
      <w:start w:val="1"/>
      <w:numFmt w:val="bullet"/>
      <w:lvlText w:val="•"/>
      <w:lvlJc w:val="left"/>
      <w:pPr>
        <w:ind w:left="720" w:hanging="360"/>
      </w:pPr>
    </w:lvl>
    <w:lvl w:ilvl="1" w:tplc="000091B6">
      <w:start w:val="1"/>
      <w:numFmt w:val="bullet"/>
      <w:lvlText w:val="◦"/>
      <w:lvlJc w:val="left"/>
      <w:pPr>
        <w:ind w:left="1440" w:hanging="360"/>
      </w:pPr>
    </w:lvl>
    <w:lvl w:ilvl="2" w:tplc="000091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4">
    <w:nsid w:val="00000177"/>
    <w:multiLevelType w:val="hybridMultilevel"/>
    <w:tmpl w:val="00000177"/>
    <w:lvl w:ilvl="0" w:tplc="00009219">
      <w:start w:val="1"/>
      <w:numFmt w:val="bullet"/>
      <w:lvlText w:val="•"/>
      <w:lvlJc w:val="left"/>
      <w:pPr>
        <w:ind w:left="720" w:hanging="360"/>
      </w:pPr>
    </w:lvl>
    <w:lvl w:ilvl="1" w:tplc="0000921A">
      <w:start w:val="1"/>
      <w:numFmt w:val="bullet"/>
      <w:lvlText w:val="◦"/>
      <w:lvlJc w:val="left"/>
      <w:pPr>
        <w:ind w:left="1440" w:hanging="360"/>
      </w:pPr>
    </w:lvl>
    <w:lvl w:ilvl="2" w:tplc="000092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5">
    <w:nsid w:val="00000178"/>
    <w:multiLevelType w:val="hybridMultilevel"/>
    <w:tmpl w:val="00000178"/>
    <w:lvl w:ilvl="0" w:tplc="0000927D">
      <w:start w:val="1"/>
      <w:numFmt w:val="bullet"/>
      <w:lvlText w:val="•"/>
      <w:lvlJc w:val="left"/>
      <w:pPr>
        <w:ind w:left="720" w:hanging="360"/>
      </w:pPr>
    </w:lvl>
    <w:lvl w:ilvl="1" w:tplc="0000927E">
      <w:start w:val="1"/>
      <w:numFmt w:val="bullet"/>
      <w:lvlText w:val="◦"/>
      <w:lvlJc w:val="left"/>
      <w:pPr>
        <w:ind w:left="1440" w:hanging="360"/>
      </w:pPr>
    </w:lvl>
    <w:lvl w:ilvl="2" w:tplc="0000927F">
      <w:start w:val="1"/>
      <w:numFmt w:val="bullet"/>
      <w:lvlText w:val="▪"/>
      <w:lvlJc w:val="left"/>
      <w:pPr>
        <w:ind w:left="2160" w:hanging="360"/>
      </w:pPr>
    </w:lvl>
    <w:lvl w:ilvl="3" w:tplc="0000928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6">
    <w:nsid w:val="00000179"/>
    <w:multiLevelType w:val="hybridMultilevel"/>
    <w:tmpl w:val="00000179"/>
    <w:lvl w:ilvl="0" w:tplc="000092E1">
      <w:start w:val="1"/>
      <w:numFmt w:val="bullet"/>
      <w:lvlText w:val="•"/>
      <w:lvlJc w:val="left"/>
      <w:pPr>
        <w:ind w:left="720" w:hanging="360"/>
      </w:pPr>
    </w:lvl>
    <w:lvl w:ilvl="1" w:tplc="000092E2">
      <w:start w:val="1"/>
      <w:numFmt w:val="bullet"/>
      <w:lvlText w:val="◦"/>
      <w:lvlJc w:val="left"/>
      <w:pPr>
        <w:ind w:left="1440" w:hanging="360"/>
      </w:pPr>
    </w:lvl>
    <w:lvl w:ilvl="2" w:tplc="000092E3">
      <w:start w:val="1"/>
      <w:numFmt w:val="bullet"/>
      <w:lvlText w:val="▪"/>
      <w:lvlJc w:val="left"/>
      <w:pPr>
        <w:ind w:left="2160" w:hanging="360"/>
      </w:pPr>
    </w:lvl>
    <w:lvl w:ilvl="3" w:tplc="000092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7">
    <w:nsid w:val="0000017A"/>
    <w:multiLevelType w:val="hybridMultilevel"/>
    <w:tmpl w:val="0000017A"/>
    <w:lvl w:ilvl="0" w:tplc="00009345">
      <w:start w:val="1"/>
      <w:numFmt w:val="bullet"/>
      <w:lvlText w:val="•"/>
      <w:lvlJc w:val="left"/>
      <w:pPr>
        <w:ind w:left="720" w:hanging="360"/>
      </w:pPr>
    </w:lvl>
    <w:lvl w:ilvl="1" w:tplc="00009346">
      <w:start w:val="1"/>
      <w:numFmt w:val="bullet"/>
      <w:lvlText w:val="◦"/>
      <w:lvlJc w:val="left"/>
      <w:pPr>
        <w:ind w:left="1440" w:hanging="360"/>
      </w:pPr>
    </w:lvl>
    <w:lvl w:ilvl="2" w:tplc="00009347">
      <w:start w:val="1"/>
      <w:numFmt w:val="bullet"/>
      <w:lvlText w:val="▪"/>
      <w:lvlJc w:val="left"/>
      <w:pPr>
        <w:ind w:left="2160" w:hanging="360"/>
      </w:pPr>
    </w:lvl>
    <w:lvl w:ilvl="3" w:tplc="0000934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8">
    <w:nsid w:val="0000017B"/>
    <w:multiLevelType w:val="hybridMultilevel"/>
    <w:tmpl w:val="0000017B"/>
    <w:lvl w:ilvl="0" w:tplc="000093A9">
      <w:start w:val="1"/>
      <w:numFmt w:val="bullet"/>
      <w:lvlText w:val="•"/>
      <w:lvlJc w:val="left"/>
      <w:pPr>
        <w:ind w:left="720" w:hanging="360"/>
      </w:pPr>
    </w:lvl>
    <w:lvl w:ilvl="1" w:tplc="000093AA">
      <w:start w:val="1"/>
      <w:numFmt w:val="bullet"/>
      <w:lvlText w:val="◦"/>
      <w:lvlJc w:val="left"/>
      <w:pPr>
        <w:ind w:left="1440" w:hanging="360"/>
      </w:pPr>
    </w:lvl>
    <w:lvl w:ilvl="2" w:tplc="000093AB">
      <w:start w:val="1"/>
      <w:numFmt w:val="bullet"/>
      <w:lvlText w:val="▪"/>
      <w:lvlJc w:val="left"/>
      <w:pPr>
        <w:ind w:left="2160" w:hanging="360"/>
      </w:pPr>
    </w:lvl>
    <w:lvl w:ilvl="3" w:tplc="000093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9">
    <w:nsid w:val="0000017C"/>
    <w:multiLevelType w:val="hybridMultilevel"/>
    <w:tmpl w:val="0000017C"/>
    <w:lvl w:ilvl="0" w:tplc="0000940D">
      <w:start w:val="1"/>
      <w:numFmt w:val="bullet"/>
      <w:lvlText w:val="•"/>
      <w:lvlJc w:val="left"/>
      <w:pPr>
        <w:ind w:left="720" w:hanging="360"/>
      </w:pPr>
    </w:lvl>
    <w:lvl w:ilvl="1" w:tplc="0000940E">
      <w:start w:val="1"/>
      <w:numFmt w:val="bullet"/>
      <w:lvlText w:val="◦"/>
      <w:lvlJc w:val="left"/>
      <w:pPr>
        <w:ind w:left="1440" w:hanging="360"/>
      </w:pPr>
    </w:lvl>
    <w:lvl w:ilvl="2" w:tplc="000094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0">
    <w:nsid w:val="0000017D"/>
    <w:multiLevelType w:val="hybridMultilevel"/>
    <w:tmpl w:val="0000017D"/>
    <w:lvl w:ilvl="0" w:tplc="00009471">
      <w:start w:val="1"/>
      <w:numFmt w:val="bullet"/>
      <w:lvlText w:val="•"/>
      <w:lvlJc w:val="left"/>
      <w:pPr>
        <w:ind w:left="720" w:hanging="360"/>
      </w:pPr>
    </w:lvl>
    <w:lvl w:ilvl="1" w:tplc="000094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1">
    <w:nsid w:val="0000017E"/>
    <w:multiLevelType w:val="hybridMultilevel"/>
    <w:tmpl w:val="0000017E"/>
    <w:lvl w:ilvl="0" w:tplc="000094D5">
      <w:start w:val="1"/>
      <w:numFmt w:val="bullet"/>
      <w:lvlText w:val="•"/>
      <w:lvlJc w:val="left"/>
      <w:pPr>
        <w:ind w:left="720" w:hanging="360"/>
      </w:pPr>
    </w:lvl>
    <w:lvl w:ilvl="1" w:tplc="000094D6">
      <w:start w:val="1"/>
      <w:numFmt w:val="bullet"/>
      <w:lvlText w:val="◦"/>
      <w:lvlJc w:val="left"/>
      <w:pPr>
        <w:ind w:left="1440" w:hanging="360"/>
      </w:pPr>
    </w:lvl>
    <w:lvl w:ilvl="2" w:tplc="000094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2">
    <w:nsid w:val="0000017F"/>
    <w:multiLevelType w:val="hybridMultilevel"/>
    <w:tmpl w:val="0000017F"/>
    <w:lvl w:ilvl="0" w:tplc="00009539">
      <w:start w:val="1"/>
      <w:numFmt w:val="bullet"/>
      <w:lvlText w:val="•"/>
      <w:lvlJc w:val="left"/>
      <w:pPr>
        <w:ind w:left="720" w:hanging="360"/>
      </w:pPr>
    </w:lvl>
    <w:lvl w:ilvl="1" w:tplc="0000953A">
      <w:start w:val="1"/>
      <w:numFmt w:val="bullet"/>
      <w:lvlText w:val="◦"/>
      <w:lvlJc w:val="left"/>
      <w:pPr>
        <w:ind w:left="1440" w:hanging="360"/>
      </w:pPr>
    </w:lvl>
    <w:lvl w:ilvl="2" w:tplc="000095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3">
    <w:nsid w:val="00000180"/>
    <w:multiLevelType w:val="hybridMultilevel"/>
    <w:tmpl w:val="00000180"/>
    <w:lvl w:ilvl="0" w:tplc="000095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4">
    <w:nsid w:val="00000181"/>
    <w:multiLevelType w:val="hybridMultilevel"/>
    <w:tmpl w:val="00000181"/>
    <w:lvl w:ilvl="0" w:tplc="00009601">
      <w:start w:val="1"/>
      <w:numFmt w:val="bullet"/>
      <w:lvlText w:val="•"/>
      <w:lvlJc w:val="left"/>
      <w:pPr>
        <w:ind w:left="720" w:hanging="360"/>
      </w:pPr>
    </w:lvl>
    <w:lvl w:ilvl="1" w:tplc="000096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5">
    <w:nsid w:val="00000182"/>
    <w:multiLevelType w:val="hybridMultilevel"/>
    <w:tmpl w:val="00000182"/>
    <w:lvl w:ilvl="0" w:tplc="00009665">
      <w:start w:val="1"/>
      <w:numFmt w:val="bullet"/>
      <w:lvlText w:val="•"/>
      <w:lvlJc w:val="left"/>
      <w:pPr>
        <w:ind w:left="720" w:hanging="360"/>
      </w:pPr>
    </w:lvl>
    <w:lvl w:ilvl="1" w:tplc="00009666">
      <w:start w:val="1"/>
      <w:numFmt w:val="bullet"/>
      <w:lvlText w:val="◦"/>
      <w:lvlJc w:val="left"/>
      <w:pPr>
        <w:ind w:left="1440" w:hanging="360"/>
      </w:pPr>
    </w:lvl>
    <w:lvl w:ilvl="2" w:tplc="000096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6">
    <w:nsid w:val="00000183"/>
    <w:multiLevelType w:val="hybridMultilevel"/>
    <w:tmpl w:val="00000183"/>
    <w:lvl w:ilvl="0" w:tplc="000096C9">
      <w:start w:val="1"/>
      <w:numFmt w:val="bullet"/>
      <w:lvlText w:val="•"/>
      <w:lvlJc w:val="left"/>
      <w:pPr>
        <w:ind w:left="720" w:hanging="360"/>
      </w:pPr>
    </w:lvl>
    <w:lvl w:ilvl="1" w:tplc="000096CA">
      <w:start w:val="1"/>
      <w:numFmt w:val="bullet"/>
      <w:lvlText w:val="◦"/>
      <w:lvlJc w:val="left"/>
      <w:pPr>
        <w:ind w:left="1440" w:hanging="360"/>
      </w:pPr>
    </w:lvl>
    <w:lvl w:ilvl="2" w:tplc="000096CB">
      <w:start w:val="1"/>
      <w:numFmt w:val="bullet"/>
      <w:lvlText w:val="▪"/>
      <w:lvlJc w:val="left"/>
      <w:pPr>
        <w:ind w:left="2160" w:hanging="360"/>
      </w:pPr>
    </w:lvl>
    <w:lvl w:ilvl="3" w:tplc="000096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7">
    <w:nsid w:val="00000184"/>
    <w:multiLevelType w:val="hybridMultilevel"/>
    <w:tmpl w:val="00000184"/>
    <w:lvl w:ilvl="0" w:tplc="0000972D">
      <w:start w:val="1"/>
      <w:numFmt w:val="bullet"/>
      <w:lvlText w:val="•"/>
      <w:lvlJc w:val="left"/>
      <w:pPr>
        <w:ind w:left="720" w:hanging="360"/>
      </w:pPr>
    </w:lvl>
    <w:lvl w:ilvl="1" w:tplc="0000972E">
      <w:start w:val="1"/>
      <w:numFmt w:val="bullet"/>
      <w:lvlText w:val="◦"/>
      <w:lvlJc w:val="left"/>
      <w:pPr>
        <w:ind w:left="1440" w:hanging="360"/>
      </w:pPr>
    </w:lvl>
    <w:lvl w:ilvl="2" w:tplc="0000972F">
      <w:start w:val="1"/>
      <w:numFmt w:val="bullet"/>
      <w:lvlText w:val="▪"/>
      <w:lvlJc w:val="left"/>
      <w:pPr>
        <w:ind w:left="2160" w:hanging="360"/>
      </w:pPr>
    </w:lvl>
    <w:lvl w:ilvl="3" w:tplc="000097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8">
    <w:nsid w:val="00000185"/>
    <w:multiLevelType w:val="hybridMultilevel"/>
    <w:tmpl w:val="00000185"/>
    <w:lvl w:ilvl="0" w:tplc="00009791">
      <w:start w:val="1"/>
      <w:numFmt w:val="bullet"/>
      <w:lvlText w:val="•"/>
      <w:lvlJc w:val="left"/>
      <w:pPr>
        <w:ind w:left="720" w:hanging="360"/>
      </w:pPr>
    </w:lvl>
    <w:lvl w:ilvl="1" w:tplc="00009792">
      <w:start w:val="1"/>
      <w:numFmt w:val="bullet"/>
      <w:lvlText w:val="◦"/>
      <w:lvlJc w:val="left"/>
      <w:pPr>
        <w:ind w:left="1440" w:hanging="360"/>
      </w:pPr>
    </w:lvl>
    <w:lvl w:ilvl="2" w:tplc="000097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9">
    <w:nsid w:val="00000186"/>
    <w:multiLevelType w:val="hybridMultilevel"/>
    <w:tmpl w:val="00000186"/>
    <w:lvl w:ilvl="0" w:tplc="000097F5">
      <w:start w:val="1"/>
      <w:numFmt w:val="bullet"/>
      <w:lvlText w:val="•"/>
      <w:lvlJc w:val="left"/>
      <w:pPr>
        <w:ind w:left="720" w:hanging="360"/>
      </w:pPr>
    </w:lvl>
    <w:lvl w:ilvl="1" w:tplc="000097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0">
    <w:nsid w:val="00000187"/>
    <w:multiLevelType w:val="hybridMultilevel"/>
    <w:tmpl w:val="00000187"/>
    <w:lvl w:ilvl="0" w:tplc="00009859">
      <w:start w:val="1"/>
      <w:numFmt w:val="bullet"/>
      <w:lvlText w:val="•"/>
      <w:lvlJc w:val="left"/>
      <w:pPr>
        <w:ind w:left="720" w:hanging="360"/>
      </w:pPr>
    </w:lvl>
    <w:lvl w:ilvl="1" w:tplc="0000985A">
      <w:start w:val="1"/>
      <w:numFmt w:val="bullet"/>
      <w:lvlText w:val="◦"/>
      <w:lvlJc w:val="left"/>
      <w:pPr>
        <w:ind w:left="1440" w:hanging="360"/>
      </w:pPr>
    </w:lvl>
    <w:lvl w:ilvl="2" w:tplc="000098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1">
    <w:nsid w:val="00000188"/>
    <w:multiLevelType w:val="hybridMultilevel"/>
    <w:tmpl w:val="00000188"/>
    <w:lvl w:ilvl="0" w:tplc="000098BD">
      <w:start w:val="1"/>
      <w:numFmt w:val="bullet"/>
      <w:lvlText w:val="•"/>
      <w:lvlJc w:val="left"/>
      <w:pPr>
        <w:ind w:left="720" w:hanging="360"/>
      </w:pPr>
    </w:lvl>
    <w:lvl w:ilvl="1" w:tplc="000098BE">
      <w:start w:val="1"/>
      <w:numFmt w:val="bullet"/>
      <w:lvlText w:val="◦"/>
      <w:lvlJc w:val="left"/>
      <w:pPr>
        <w:ind w:left="1440" w:hanging="360"/>
      </w:pPr>
    </w:lvl>
    <w:lvl w:ilvl="2" w:tplc="000098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2">
    <w:nsid w:val="00000189"/>
    <w:multiLevelType w:val="hybridMultilevel"/>
    <w:tmpl w:val="00000189"/>
    <w:lvl w:ilvl="0" w:tplc="00009921">
      <w:start w:val="1"/>
      <w:numFmt w:val="bullet"/>
      <w:lvlText w:val="•"/>
      <w:lvlJc w:val="left"/>
      <w:pPr>
        <w:ind w:left="720" w:hanging="360"/>
      </w:pPr>
    </w:lvl>
    <w:lvl w:ilvl="1" w:tplc="000099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3">
    <w:nsid w:val="0000018A"/>
    <w:multiLevelType w:val="hybridMultilevel"/>
    <w:tmpl w:val="0000018A"/>
    <w:lvl w:ilvl="0" w:tplc="00009985">
      <w:start w:val="1"/>
      <w:numFmt w:val="bullet"/>
      <w:lvlText w:val="•"/>
      <w:lvlJc w:val="left"/>
      <w:pPr>
        <w:ind w:left="720" w:hanging="360"/>
      </w:pPr>
    </w:lvl>
    <w:lvl w:ilvl="1" w:tplc="00009986">
      <w:start w:val="1"/>
      <w:numFmt w:val="bullet"/>
      <w:lvlText w:val="◦"/>
      <w:lvlJc w:val="left"/>
      <w:pPr>
        <w:ind w:left="1440" w:hanging="360"/>
      </w:pPr>
    </w:lvl>
    <w:lvl w:ilvl="2" w:tplc="000099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4">
    <w:nsid w:val="0000018B"/>
    <w:multiLevelType w:val="hybridMultilevel"/>
    <w:tmpl w:val="0000018B"/>
    <w:lvl w:ilvl="0" w:tplc="000099E9">
      <w:start w:val="1"/>
      <w:numFmt w:val="bullet"/>
      <w:lvlText w:val="•"/>
      <w:lvlJc w:val="left"/>
      <w:pPr>
        <w:ind w:left="720" w:hanging="360"/>
      </w:pPr>
    </w:lvl>
    <w:lvl w:ilvl="1" w:tplc="000099EA">
      <w:start w:val="1"/>
      <w:numFmt w:val="bullet"/>
      <w:lvlText w:val="◦"/>
      <w:lvlJc w:val="left"/>
      <w:pPr>
        <w:ind w:left="1440" w:hanging="360"/>
      </w:pPr>
    </w:lvl>
    <w:lvl w:ilvl="2" w:tplc="000099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5">
    <w:nsid w:val="0000018C"/>
    <w:multiLevelType w:val="hybridMultilevel"/>
    <w:tmpl w:val="0000018C"/>
    <w:lvl w:ilvl="0" w:tplc="00009A4D">
      <w:start w:val="1"/>
      <w:numFmt w:val="bullet"/>
      <w:lvlText w:val="•"/>
      <w:lvlJc w:val="left"/>
      <w:pPr>
        <w:ind w:left="720" w:hanging="360"/>
      </w:pPr>
    </w:lvl>
    <w:lvl w:ilvl="1" w:tplc="00009A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6">
    <w:nsid w:val="0000018D"/>
    <w:multiLevelType w:val="hybridMultilevel"/>
    <w:tmpl w:val="0000018D"/>
    <w:lvl w:ilvl="0" w:tplc="00009A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7">
    <w:nsid w:val="0000018E"/>
    <w:multiLevelType w:val="hybridMultilevel"/>
    <w:tmpl w:val="0000018E"/>
    <w:lvl w:ilvl="0" w:tplc="00009B15">
      <w:start w:val="1"/>
      <w:numFmt w:val="bullet"/>
      <w:lvlText w:val="•"/>
      <w:lvlJc w:val="left"/>
      <w:pPr>
        <w:ind w:left="720" w:hanging="360"/>
      </w:pPr>
    </w:lvl>
    <w:lvl w:ilvl="1" w:tplc="00009B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8">
    <w:nsid w:val="0000018F"/>
    <w:multiLevelType w:val="hybridMultilevel"/>
    <w:tmpl w:val="0000018F"/>
    <w:lvl w:ilvl="0" w:tplc="00009B79">
      <w:start w:val="1"/>
      <w:numFmt w:val="bullet"/>
      <w:lvlText w:val="•"/>
      <w:lvlJc w:val="left"/>
      <w:pPr>
        <w:ind w:left="720" w:hanging="360"/>
      </w:pPr>
    </w:lvl>
    <w:lvl w:ilvl="1" w:tplc="00009B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9">
    <w:nsid w:val="00000190"/>
    <w:multiLevelType w:val="hybridMultilevel"/>
    <w:tmpl w:val="00000190"/>
    <w:lvl w:ilvl="0" w:tplc="00009B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0">
    <w:nsid w:val="00000191"/>
    <w:multiLevelType w:val="hybridMultilevel"/>
    <w:tmpl w:val="00000191"/>
    <w:lvl w:ilvl="0" w:tplc="00009C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1">
    <w:nsid w:val="00000192"/>
    <w:multiLevelType w:val="hybridMultilevel"/>
    <w:tmpl w:val="00000192"/>
    <w:lvl w:ilvl="0" w:tplc="00009C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2">
    <w:nsid w:val="00000193"/>
    <w:multiLevelType w:val="hybridMultilevel"/>
    <w:tmpl w:val="00000193"/>
    <w:lvl w:ilvl="0" w:tplc="00009D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3">
    <w:nsid w:val="00000194"/>
    <w:multiLevelType w:val="hybridMultilevel"/>
    <w:tmpl w:val="00000194"/>
    <w:lvl w:ilvl="0" w:tplc="00009D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4">
    <w:nsid w:val="00000195"/>
    <w:multiLevelType w:val="hybridMultilevel"/>
    <w:tmpl w:val="00000195"/>
    <w:lvl w:ilvl="0" w:tplc="00009D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5">
    <w:nsid w:val="00000196"/>
    <w:multiLevelType w:val="hybridMultilevel"/>
    <w:tmpl w:val="00000196"/>
    <w:lvl w:ilvl="0" w:tplc="00009E35">
      <w:start w:val="1"/>
      <w:numFmt w:val="bullet"/>
      <w:lvlText w:val="•"/>
      <w:lvlJc w:val="left"/>
      <w:pPr>
        <w:ind w:left="720" w:hanging="360"/>
      </w:pPr>
    </w:lvl>
    <w:lvl w:ilvl="1" w:tplc="00009E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6">
    <w:nsid w:val="00000197"/>
    <w:multiLevelType w:val="hybridMultilevel"/>
    <w:tmpl w:val="00000197"/>
    <w:lvl w:ilvl="0" w:tplc="00009E99">
      <w:start w:val="1"/>
      <w:numFmt w:val="bullet"/>
      <w:lvlText w:val="•"/>
      <w:lvlJc w:val="left"/>
      <w:pPr>
        <w:ind w:left="720" w:hanging="360"/>
      </w:pPr>
    </w:lvl>
    <w:lvl w:ilvl="1" w:tplc="00009E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7">
    <w:nsid w:val="00000198"/>
    <w:multiLevelType w:val="hybridMultilevel"/>
    <w:tmpl w:val="00000198"/>
    <w:lvl w:ilvl="0" w:tplc="00009E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8">
    <w:nsid w:val="00000199"/>
    <w:multiLevelType w:val="hybridMultilevel"/>
    <w:tmpl w:val="00000199"/>
    <w:lvl w:ilvl="0" w:tplc="00009F61">
      <w:start w:val="1"/>
      <w:numFmt w:val="bullet"/>
      <w:lvlText w:val="•"/>
      <w:lvlJc w:val="left"/>
      <w:pPr>
        <w:ind w:left="720" w:hanging="360"/>
      </w:pPr>
    </w:lvl>
    <w:lvl w:ilvl="1" w:tplc="00009F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9">
    <w:nsid w:val="0000019A"/>
    <w:multiLevelType w:val="hybridMultilevel"/>
    <w:tmpl w:val="0000019A"/>
    <w:lvl w:ilvl="0" w:tplc="00009FC5">
      <w:start w:val="1"/>
      <w:numFmt w:val="bullet"/>
      <w:lvlText w:val="•"/>
      <w:lvlJc w:val="left"/>
      <w:pPr>
        <w:ind w:left="720" w:hanging="360"/>
      </w:pPr>
    </w:lvl>
    <w:lvl w:ilvl="1" w:tplc="00009F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0">
    <w:nsid w:val="0000019B"/>
    <w:multiLevelType w:val="hybridMultilevel"/>
    <w:tmpl w:val="0000019B"/>
    <w:lvl w:ilvl="0" w:tplc="0000A029">
      <w:start w:val="1"/>
      <w:numFmt w:val="bullet"/>
      <w:lvlText w:val="•"/>
      <w:lvlJc w:val="left"/>
      <w:pPr>
        <w:ind w:left="720" w:hanging="360"/>
      </w:pPr>
    </w:lvl>
    <w:lvl w:ilvl="1" w:tplc="0000A0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1">
    <w:nsid w:val="0000019C"/>
    <w:multiLevelType w:val="hybridMultilevel"/>
    <w:tmpl w:val="0000019C"/>
    <w:lvl w:ilvl="0" w:tplc="0000A08D">
      <w:start w:val="1"/>
      <w:numFmt w:val="bullet"/>
      <w:lvlText w:val="•"/>
      <w:lvlJc w:val="left"/>
      <w:pPr>
        <w:ind w:left="720" w:hanging="360"/>
      </w:pPr>
    </w:lvl>
    <w:lvl w:ilvl="1" w:tplc="0000A08E">
      <w:start w:val="1"/>
      <w:numFmt w:val="bullet"/>
      <w:lvlText w:val="◦"/>
      <w:lvlJc w:val="left"/>
      <w:pPr>
        <w:ind w:left="1440" w:hanging="360"/>
      </w:pPr>
    </w:lvl>
    <w:lvl w:ilvl="2" w:tplc="0000A0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2">
    <w:nsid w:val="0000019D"/>
    <w:multiLevelType w:val="hybridMultilevel"/>
    <w:tmpl w:val="0000019D"/>
    <w:lvl w:ilvl="0" w:tplc="0000A0F1">
      <w:start w:val="1"/>
      <w:numFmt w:val="bullet"/>
      <w:lvlText w:val="•"/>
      <w:lvlJc w:val="left"/>
      <w:pPr>
        <w:ind w:left="720" w:hanging="360"/>
      </w:pPr>
    </w:lvl>
    <w:lvl w:ilvl="1" w:tplc="0000A0F2">
      <w:start w:val="1"/>
      <w:numFmt w:val="bullet"/>
      <w:lvlText w:val="◦"/>
      <w:lvlJc w:val="left"/>
      <w:pPr>
        <w:ind w:left="1440" w:hanging="360"/>
      </w:pPr>
    </w:lvl>
    <w:lvl w:ilvl="2" w:tplc="0000A0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3">
    <w:nsid w:val="0000019E"/>
    <w:multiLevelType w:val="hybridMultilevel"/>
    <w:tmpl w:val="0000019E"/>
    <w:lvl w:ilvl="0" w:tplc="0000A1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4">
    <w:nsid w:val="0000019F"/>
    <w:multiLevelType w:val="hybridMultilevel"/>
    <w:tmpl w:val="0000019F"/>
    <w:lvl w:ilvl="0" w:tplc="0000A1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5">
    <w:nsid w:val="000001A0"/>
    <w:multiLevelType w:val="hybridMultilevel"/>
    <w:tmpl w:val="000001A0"/>
    <w:lvl w:ilvl="0" w:tplc="0000A2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6">
    <w:nsid w:val="000001A1"/>
    <w:multiLevelType w:val="hybridMultilevel"/>
    <w:tmpl w:val="000001A1"/>
    <w:lvl w:ilvl="0" w:tplc="0000A2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7">
    <w:nsid w:val="000001A2"/>
    <w:multiLevelType w:val="hybridMultilevel"/>
    <w:tmpl w:val="000001A2"/>
    <w:lvl w:ilvl="0" w:tplc="0000A2E5">
      <w:start w:val="1"/>
      <w:numFmt w:val="bullet"/>
      <w:lvlText w:val="•"/>
      <w:lvlJc w:val="left"/>
      <w:pPr>
        <w:ind w:left="720" w:hanging="360"/>
      </w:pPr>
    </w:lvl>
    <w:lvl w:ilvl="1" w:tplc="0000A2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8">
    <w:nsid w:val="000001A3"/>
    <w:multiLevelType w:val="hybridMultilevel"/>
    <w:tmpl w:val="000001A3"/>
    <w:lvl w:ilvl="0" w:tplc="0000A349">
      <w:start w:val="1"/>
      <w:numFmt w:val="bullet"/>
      <w:lvlText w:val="•"/>
      <w:lvlJc w:val="left"/>
      <w:pPr>
        <w:ind w:left="720" w:hanging="360"/>
      </w:pPr>
    </w:lvl>
    <w:lvl w:ilvl="1" w:tplc="0000A3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9">
    <w:nsid w:val="000001A4"/>
    <w:multiLevelType w:val="hybridMultilevel"/>
    <w:tmpl w:val="000001A4"/>
    <w:lvl w:ilvl="0" w:tplc="0000A3AD">
      <w:start w:val="1"/>
      <w:numFmt w:val="bullet"/>
      <w:lvlText w:val="•"/>
      <w:lvlJc w:val="left"/>
      <w:pPr>
        <w:ind w:left="720" w:hanging="360"/>
      </w:pPr>
    </w:lvl>
    <w:lvl w:ilvl="1" w:tplc="0000A3AE">
      <w:start w:val="1"/>
      <w:numFmt w:val="bullet"/>
      <w:lvlText w:val="◦"/>
      <w:lvlJc w:val="left"/>
      <w:pPr>
        <w:ind w:left="1440" w:hanging="360"/>
      </w:pPr>
    </w:lvl>
    <w:lvl w:ilvl="2" w:tplc="0000A3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0">
    <w:nsid w:val="000001A5"/>
    <w:multiLevelType w:val="hybridMultilevel"/>
    <w:tmpl w:val="000001A5"/>
    <w:lvl w:ilvl="0" w:tplc="0000A411">
      <w:start w:val="1"/>
      <w:numFmt w:val="bullet"/>
      <w:lvlText w:val="•"/>
      <w:lvlJc w:val="left"/>
      <w:pPr>
        <w:ind w:left="720" w:hanging="360"/>
      </w:pPr>
    </w:lvl>
    <w:lvl w:ilvl="1" w:tplc="0000A412">
      <w:start w:val="1"/>
      <w:numFmt w:val="bullet"/>
      <w:lvlText w:val="◦"/>
      <w:lvlJc w:val="left"/>
      <w:pPr>
        <w:ind w:left="1440" w:hanging="360"/>
      </w:pPr>
    </w:lvl>
    <w:lvl w:ilvl="2" w:tplc="0000A4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1">
    <w:nsid w:val="000001A6"/>
    <w:multiLevelType w:val="hybridMultilevel"/>
    <w:tmpl w:val="000001A6"/>
    <w:lvl w:ilvl="0" w:tplc="0000A475">
      <w:start w:val="1"/>
      <w:numFmt w:val="bullet"/>
      <w:lvlText w:val="•"/>
      <w:lvlJc w:val="left"/>
      <w:pPr>
        <w:ind w:left="720" w:hanging="360"/>
      </w:pPr>
    </w:lvl>
    <w:lvl w:ilvl="1" w:tplc="0000A476">
      <w:start w:val="1"/>
      <w:numFmt w:val="bullet"/>
      <w:lvlText w:val="◦"/>
      <w:lvlJc w:val="left"/>
      <w:pPr>
        <w:ind w:left="1440" w:hanging="360"/>
      </w:pPr>
    </w:lvl>
    <w:lvl w:ilvl="2" w:tplc="0000A4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2">
    <w:nsid w:val="000001A7"/>
    <w:multiLevelType w:val="hybridMultilevel"/>
    <w:tmpl w:val="000001A7"/>
    <w:lvl w:ilvl="0" w:tplc="0000A4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3">
    <w:nsid w:val="000001A8"/>
    <w:multiLevelType w:val="hybridMultilevel"/>
    <w:tmpl w:val="000001A8"/>
    <w:lvl w:ilvl="0" w:tplc="0000A53D">
      <w:start w:val="1"/>
      <w:numFmt w:val="bullet"/>
      <w:lvlText w:val="•"/>
      <w:lvlJc w:val="left"/>
      <w:pPr>
        <w:ind w:left="720" w:hanging="360"/>
      </w:pPr>
    </w:lvl>
    <w:lvl w:ilvl="1" w:tplc="0000A53E">
      <w:start w:val="1"/>
      <w:numFmt w:val="bullet"/>
      <w:lvlText w:val="◦"/>
      <w:lvlJc w:val="left"/>
      <w:pPr>
        <w:ind w:left="1440" w:hanging="360"/>
      </w:pPr>
    </w:lvl>
    <w:lvl w:ilvl="2" w:tplc="0000A5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4">
    <w:nsid w:val="000001A9"/>
    <w:multiLevelType w:val="hybridMultilevel"/>
    <w:tmpl w:val="000001A9"/>
    <w:lvl w:ilvl="0" w:tplc="0000A5A1">
      <w:start w:val="1"/>
      <w:numFmt w:val="bullet"/>
      <w:lvlText w:val="•"/>
      <w:lvlJc w:val="left"/>
      <w:pPr>
        <w:ind w:left="720" w:hanging="360"/>
      </w:pPr>
    </w:lvl>
    <w:lvl w:ilvl="1" w:tplc="0000A5A2">
      <w:start w:val="1"/>
      <w:numFmt w:val="bullet"/>
      <w:lvlText w:val="◦"/>
      <w:lvlJc w:val="left"/>
      <w:pPr>
        <w:ind w:left="1440" w:hanging="360"/>
      </w:pPr>
    </w:lvl>
    <w:lvl w:ilvl="2" w:tplc="0000A5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5">
    <w:nsid w:val="000001AA"/>
    <w:multiLevelType w:val="hybridMultilevel"/>
    <w:tmpl w:val="000001AA"/>
    <w:lvl w:ilvl="0" w:tplc="0000A6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6">
    <w:nsid w:val="000001AB"/>
    <w:multiLevelType w:val="hybridMultilevel"/>
    <w:tmpl w:val="000001AB"/>
    <w:lvl w:ilvl="0" w:tplc="0000A669">
      <w:start w:val="1"/>
      <w:numFmt w:val="bullet"/>
      <w:lvlText w:val="•"/>
      <w:lvlJc w:val="left"/>
      <w:pPr>
        <w:ind w:left="720" w:hanging="360"/>
      </w:pPr>
    </w:lvl>
    <w:lvl w:ilvl="1" w:tplc="0000A6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7">
    <w:nsid w:val="000001AC"/>
    <w:multiLevelType w:val="hybridMultilevel"/>
    <w:tmpl w:val="000001AC"/>
    <w:lvl w:ilvl="0" w:tplc="0000A6CD">
      <w:start w:val="1"/>
      <w:numFmt w:val="bullet"/>
      <w:lvlText w:val="•"/>
      <w:lvlJc w:val="left"/>
      <w:pPr>
        <w:ind w:left="720" w:hanging="360"/>
      </w:pPr>
    </w:lvl>
    <w:lvl w:ilvl="1" w:tplc="0000A6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8">
    <w:nsid w:val="000001AD"/>
    <w:multiLevelType w:val="hybridMultilevel"/>
    <w:tmpl w:val="000001AD"/>
    <w:lvl w:ilvl="0" w:tplc="0000A731">
      <w:start w:val="1"/>
      <w:numFmt w:val="bullet"/>
      <w:lvlText w:val="•"/>
      <w:lvlJc w:val="left"/>
      <w:pPr>
        <w:ind w:left="720" w:hanging="360"/>
      </w:pPr>
    </w:lvl>
    <w:lvl w:ilvl="1" w:tplc="0000A732">
      <w:start w:val="1"/>
      <w:numFmt w:val="bullet"/>
      <w:lvlText w:val="◦"/>
      <w:lvlJc w:val="left"/>
      <w:pPr>
        <w:ind w:left="1440" w:hanging="360"/>
      </w:pPr>
    </w:lvl>
    <w:lvl w:ilvl="2" w:tplc="0000A7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9">
    <w:nsid w:val="000001AE"/>
    <w:multiLevelType w:val="hybridMultilevel"/>
    <w:tmpl w:val="000001AE"/>
    <w:lvl w:ilvl="0" w:tplc="0000A795">
      <w:start w:val="1"/>
      <w:numFmt w:val="bullet"/>
      <w:lvlText w:val="•"/>
      <w:lvlJc w:val="left"/>
      <w:pPr>
        <w:ind w:left="720" w:hanging="360"/>
      </w:pPr>
    </w:lvl>
    <w:lvl w:ilvl="1" w:tplc="0000A796">
      <w:start w:val="1"/>
      <w:numFmt w:val="bullet"/>
      <w:lvlText w:val="◦"/>
      <w:lvlJc w:val="left"/>
      <w:pPr>
        <w:ind w:left="1440" w:hanging="360"/>
      </w:pPr>
    </w:lvl>
    <w:lvl w:ilvl="2" w:tplc="0000A7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0">
    <w:nsid w:val="000001AF"/>
    <w:multiLevelType w:val="hybridMultilevel"/>
    <w:tmpl w:val="000001AF"/>
    <w:lvl w:ilvl="0" w:tplc="0000A7F9">
      <w:start w:val="1"/>
      <w:numFmt w:val="bullet"/>
      <w:lvlText w:val="•"/>
      <w:lvlJc w:val="left"/>
      <w:pPr>
        <w:ind w:left="720" w:hanging="360"/>
      </w:pPr>
    </w:lvl>
    <w:lvl w:ilvl="1" w:tplc="0000A7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1">
    <w:nsid w:val="000001B0"/>
    <w:multiLevelType w:val="hybridMultilevel"/>
    <w:tmpl w:val="000001B0"/>
    <w:lvl w:ilvl="0" w:tplc="0000A85D">
      <w:start w:val="1"/>
      <w:numFmt w:val="bullet"/>
      <w:lvlText w:val="•"/>
      <w:lvlJc w:val="left"/>
      <w:pPr>
        <w:ind w:left="720" w:hanging="360"/>
      </w:pPr>
    </w:lvl>
    <w:lvl w:ilvl="1" w:tplc="0000A8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2">
    <w:nsid w:val="000001B1"/>
    <w:multiLevelType w:val="hybridMultilevel"/>
    <w:tmpl w:val="000001B1"/>
    <w:lvl w:ilvl="0" w:tplc="0000A8C1">
      <w:start w:val="1"/>
      <w:numFmt w:val="bullet"/>
      <w:lvlText w:val="•"/>
      <w:lvlJc w:val="left"/>
      <w:pPr>
        <w:ind w:left="720" w:hanging="360"/>
      </w:pPr>
    </w:lvl>
    <w:lvl w:ilvl="1" w:tplc="0000A8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3">
    <w:nsid w:val="000001B2"/>
    <w:multiLevelType w:val="hybridMultilevel"/>
    <w:tmpl w:val="000001B2"/>
    <w:lvl w:ilvl="0" w:tplc="0000A925">
      <w:start w:val="1"/>
      <w:numFmt w:val="bullet"/>
      <w:lvlText w:val="•"/>
      <w:lvlJc w:val="left"/>
      <w:pPr>
        <w:ind w:left="720" w:hanging="360"/>
      </w:pPr>
    </w:lvl>
    <w:lvl w:ilvl="1" w:tplc="0000A926">
      <w:start w:val="1"/>
      <w:numFmt w:val="bullet"/>
      <w:lvlText w:val="◦"/>
      <w:lvlJc w:val="left"/>
      <w:pPr>
        <w:ind w:left="1440" w:hanging="360"/>
      </w:pPr>
    </w:lvl>
    <w:lvl w:ilvl="2" w:tplc="0000A9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4">
    <w:nsid w:val="000001B3"/>
    <w:multiLevelType w:val="hybridMultilevel"/>
    <w:tmpl w:val="000001B3"/>
    <w:lvl w:ilvl="0" w:tplc="0000A989">
      <w:start w:val="1"/>
      <w:numFmt w:val="bullet"/>
      <w:lvlText w:val="•"/>
      <w:lvlJc w:val="left"/>
      <w:pPr>
        <w:ind w:left="720" w:hanging="360"/>
      </w:pPr>
    </w:lvl>
    <w:lvl w:ilvl="1" w:tplc="0000A98A">
      <w:start w:val="1"/>
      <w:numFmt w:val="bullet"/>
      <w:lvlText w:val="◦"/>
      <w:lvlJc w:val="left"/>
      <w:pPr>
        <w:ind w:left="1440" w:hanging="360"/>
      </w:pPr>
    </w:lvl>
    <w:lvl w:ilvl="2" w:tplc="0000A9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5">
    <w:nsid w:val="000001B4"/>
    <w:multiLevelType w:val="hybridMultilevel"/>
    <w:tmpl w:val="000001B4"/>
    <w:lvl w:ilvl="0" w:tplc="0000A9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6">
    <w:nsid w:val="000001B5"/>
    <w:multiLevelType w:val="hybridMultilevel"/>
    <w:tmpl w:val="000001B5"/>
    <w:lvl w:ilvl="0" w:tplc="0000AA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7">
    <w:nsid w:val="000001B6"/>
    <w:multiLevelType w:val="hybridMultilevel"/>
    <w:tmpl w:val="000001B6"/>
    <w:lvl w:ilvl="0" w:tplc="0000AAB5">
      <w:start w:val="1"/>
      <w:numFmt w:val="bullet"/>
      <w:lvlText w:val="•"/>
      <w:lvlJc w:val="left"/>
      <w:pPr>
        <w:ind w:left="720" w:hanging="360"/>
      </w:pPr>
    </w:lvl>
    <w:lvl w:ilvl="1" w:tplc="0000AA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8">
    <w:nsid w:val="000001B7"/>
    <w:multiLevelType w:val="hybridMultilevel"/>
    <w:tmpl w:val="000001B7"/>
    <w:lvl w:ilvl="0" w:tplc="0000AB19">
      <w:start w:val="1"/>
      <w:numFmt w:val="bullet"/>
      <w:lvlText w:val="•"/>
      <w:lvlJc w:val="left"/>
      <w:pPr>
        <w:ind w:left="720" w:hanging="360"/>
      </w:pPr>
    </w:lvl>
    <w:lvl w:ilvl="1" w:tplc="0000AB1A">
      <w:start w:val="1"/>
      <w:numFmt w:val="bullet"/>
      <w:lvlText w:val="◦"/>
      <w:lvlJc w:val="left"/>
      <w:pPr>
        <w:ind w:left="1440" w:hanging="360"/>
      </w:pPr>
    </w:lvl>
    <w:lvl w:ilvl="2" w:tplc="0000AB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9">
    <w:nsid w:val="000001B8"/>
    <w:multiLevelType w:val="hybridMultilevel"/>
    <w:tmpl w:val="000001B8"/>
    <w:lvl w:ilvl="0" w:tplc="0000AB7D">
      <w:start w:val="1"/>
      <w:numFmt w:val="bullet"/>
      <w:lvlText w:val="•"/>
      <w:lvlJc w:val="left"/>
      <w:pPr>
        <w:ind w:left="720" w:hanging="360"/>
      </w:pPr>
    </w:lvl>
    <w:lvl w:ilvl="1" w:tplc="0000AB7E">
      <w:start w:val="1"/>
      <w:numFmt w:val="bullet"/>
      <w:lvlText w:val="◦"/>
      <w:lvlJc w:val="left"/>
      <w:pPr>
        <w:ind w:left="1440" w:hanging="360"/>
      </w:pPr>
    </w:lvl>
    <w:lvl w:ilvl="2" w:tplc="0000AB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0">
    <w:nsid w:val="000001B9"/>
    <w:multiLevelType w:val="hybridMultilevel"/>
    <w:tmpl w:val="000001B9"/>
    <w:lvl w:ilvl="0" w:tplc="0000AB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1">
    <w:nsid w:val="000001BA"/>
    <w:multiLevelType w:val="hybridMultilevel"/>
    <w:tmpl w:val="000001BA"/>
    <w:lvl w:ilvl="0" w:tplc="0000AC45">
      <w:start w:val="1"/>
      <w:numFmt w:val="bullet"/>
      <w:lvlText w:val="•"/>
      <w:lvlJc w:val="left"/>
      <w:pPr>
        <w:ind w:left="720" w:hanging="360"/>
      </w:pPr>
    </w:lvl>
    <w:lvl w:ilvl="1" w:tplc="0000AC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2">
    <w:nsid w:val="000001BB"/>
    <w:multiLevelType w:val="hybridMultilevel"/>
    <w:tmpl w:val="000001BB"/>
    <w:lvl w:ilvl="0" w:tplc="0000ACA9">
      <w:start w:val="1"/>
      <w:numFmt w:val="bullet"/>
      <w:lvlText w:val="•"/>
      <w:lvlJc w:val="left"/>
      <w:pPr>
        <w:ind w:left="720" w:hanging="360"/>
      </w:pPr>
    </w:lvl>
    <w:lvl w:ilvl="1" w:tplc="0000ACAA">
      <w:start w:val="1"/>
      <w:numFmt w:val="bullet"/>
      <w:lvlText w:val="◦"/>
      <w:lvlJc w:val="left"/>
      <w:pPr>
        <w:ind w:left="1440" w:hanging="360"/>
      </w:pPr>
    </w:lvl>
    <w:lvl w:ilvl="2" w:tplc="0000AC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3">
    <w:nsid w:val="000001BC"/>
    <w:multiLevelType w:val="hybridMultilevel"/>
    <w:tmpl w:val="000001BC"/>
    <w:lvl w:ilvl="0" w:tplc="0000AD0D">
      <w:start w:val="1"/>
      <w:numFmt w:val="bullet"/>
      <w:lvlText w:val="•"/>
      <w:lvlJc w:val="left"/>
      <w:pPr>
        <w:ind w:left="720" w:hanging="360"/>
      </w:pPr>
    </w:lvl>
    <w:lvl w:ilvl="1" w:tplc="0000AD0E">
      <w:start w:val="1"/>
      <w:numFmt w:val="bullet"/>
      <w:lvlText w:val="◦"/>
      <w:lvlJc w:val="left"/>
      <w:pPr>
        <w:ind w:left="1440" w:hanging="360"/>
      </w:pPr>
    </w:lvl>
    <w:lvl w:ilvl="2" w:tplc="0000AD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4">
    <w:nsid w:val="000001BD"/>
    <w:multiLevelType w:val="hybridMultilevel"/>
    <w:tmpl w:val="000001BD"/>
    <w:lvl w:ilvl="0" w:tplc="0000AD71">
      <w:start w:val="1"/>
      <w:numFmt w:val="bullet"/>
      <w:lvlText w:val="•"/>
      <w:lvlJc w:val="left"/>
      <w:pPr>
        <w:ind w:left="720" w:hanging="360"/>
      </w:pPr>
    </w:lvl>
    <w:lvl w:ilvl="1" w:tplc="0000AD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5">
    <w:nsid w:val="000001BE"/>
    <w:multiLevelType w:val="hybridMultilevel"/>
    <w:tmpl w:val="000001BE"/>
    <w:lvl w:ilvl="0" w:tplc="0000ADD5">
      <w:start w:val="1"/>
      <w:numFmt w:val="bullet"/>
      <w:lvlText w:val="•"/>
      <w:lvlJc w:val="left"/>
      <w:pPr>
        <w:ind w:left="720" w:hanging="360"/>
      </w:pPr>
    </w:lvl>
    <w:lvl w:ilvl="1" w:tplc="0000ADD6">
      <w:start w:val="1"/>
      <w:numFmt w:val="bullet"/>
      <w:lvlText w:val="◦"/>
      <w:lvlJc w:val="left"/>
      <w:pPr>
        <w:ind w:left="1440" w:hanging="360"/>
      </w:pPr>
    </w:lvl>
    <w:lvl w:ilvl="2" w:tplc="0000AD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6">
    <w:nsid w:val="000001BF"/>
    <w:multiLevelType w:val="hybridMultilevel"/>
    <w:tmpl w:val="000001BF"/>
    <w:lvl w:ilvl="0" w:tplc="0000AE39">
      <w:start w:val="1"/>
      <w:numFmt w:val="bullet"/>
      <w:lvlText w:val="•"/>
      <w:lvlJc w:val="left"/>
      <w:pPr>
        <w:ind w:left="720" w:hanging="360"/>
      </w:pPr>
    </w:lvl>
    <w:lvl w:ilvl="1" w:tplc="0000AE3A">
      <w:start w:val="1"/>
      <w:numFmt w:val="bullet"/>
      <w:lvlText w:val="◦"/>
      <w:lvlJc w:val="left"/>
      <w:pPr>
        <w:ind w:left="1440" w:hanging="360"/>
      </w:pPr>
    </w:lvl>
    <w:lvl w:ilvl="2" w:tplc="0000AE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7">
    <w:nsid w:val="000001C0"/>
    <w:multiLevelType w:val="hybridMultilevel"/>
    <w:tmpl w:val="000001C0"/>
    <w:lvl w:ilvl="0" w:tplc="0000AE9D">
      <w:start w:val="1"/>
      <w:numFmt w:val="bullet"/>
      <w:lvlText w:val="•"/>
      <w:lvlJc w:val="left"/>
      <w:pPr>
        <w:ind w:left="720" w:hanging="360"/>
      </w:pPr>
    </w:lvl>
    <w:lvl w:ilvl="1" w:tplc="0000AE9E">
      <w:start w:val="1"/>
      <w:numFmt w:val="bullet"/>
      <w:lvlText w:val="◦"/>
      <w:lvlJc w:val="left"/>
      <w:pPr>
        <w:ind w:left="1440" w:hanging="360"/>
      </w:pPr>
    </w:lvl>
    <w:lvl w:ilvl="2" w:tplc="0000AE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8">
    <w:nsid w:val="000001C1"/>
    <w:multiLevelType w:val="hybridMultilevel"/>
    <w:tmpl w:val="000001C1"/>
    <w:lvl w:ilvl="0" w:tplc="0000AF01">
      <w:start w:val="1"/>
      <w:numFmt w:val="bullet"/>
      <w:lvlText w:val="•"/>
      <w:lvlJc w:val="left"/>
      <w:pPr>
        <w:ind w:left="720" w:hanging="360"/>
      </w:pPr>
    </w:lvl>
    <w:lvl w:ilvl="1" w:tplc="0000AF02">
      <w:start w:val="1"/>
      <w:numFmt w:val="bullet"/>
      <w:lvlText w:val="◦"/>
      <w:lvlJc w:val="left"/>
      <w:pPr>
        <w:ind w:left="1440" w:hanging="360"/>
      </w:pPr>
    </w:lvl>
    <w:lvl w:ilvl="2" w:tplc="0000AF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9">
    <w:nsid w:val="000001C2"/>
    <w:multiLevelType w:val="hybridMultilevel"/>
    <w:tmpl w:val="000001C2"/>
    <w:lvl w:ilvl="0" w:tplc="0000AF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0">
    <w:nsid w:val="000001C3"/>
    <w:multiLevelType w:val="hybridMultilevel"/>
    <w:tmpl w:val="000001C3"/>
    <w:lvl w:ilvl="0" w:tplc="0000AF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1">
    <w:nsid w:val="000001C4"/>
    <w:multiLevelType w:val="hybridMultilevel"/>
    <w:tmpl w:val="000001C4"/>
    <w:lvl w:ilvl="0" w:tplc="0000B0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2">
    <w:nsid w:val="000001C5"/>
    <w:multiLevelType w:val="hybridMultilevel"/>
    <w:tmpl w:val="000001C5"/>
    <w:lvl w:ilvl="0" w:tplc="0000B091">
      <w:start w:val="1"/>
      <w:numFmt w:val="bullet"/>
      <w:lvlText w:val="•"/>
      <w:lvlJc w:val="left"/>
      <w:pPr>
        <w:ind w:left="720" w:hanging="360"/>
      </w:pPr>
    </w:lvl>
    <w:lvl w:ilvl="1" w:tplc="0000B0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3">
    <w:nsid w:val="000001C6"/>
    <w:multiLevelType w:val="hybridMultilevel"/>
    <w:tmpl w:val="000001C6"/>
    <w:lvl w:ilvl="0" w:tplc="0000B0F5">
      <w:start w:val="1"/>
      <w:numFmt w:val="bullet"/>
      <w:lvlText w:val="•"/>
      <w:lvlJc w:val="left"/>
      <w:pPr>
        <w:ind w:left="720" w:hanging="360"/>
      </w:pPr>
    </w:lvl>
    <w:lvl w:ilvl="1" w:tplc="0000B0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4">
    <w:nsid w:val="000001C7"/>
    <w:multiLevelType w:val="hybridMultilevel"/>
    <w:tmpl w:val="000001C7"/>
    <w:lvl w:ilvl="0" w:tplc="0000B159">
      <w:start w:val="1"/>
      <w:numFmt w:val="bullet"/>
      <w:lvlText w:val="•"/>
      <w:lvlJc w:val="left"/>
      <w:pPr>
        <w:ind w:left="720" w:hanging="360"/>
      </w:pPr>
    </w:lvl>
    <w:lvl w:ilvl="1" w:tplc="0000B1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5">
    <w:nsid w:val="000001C8"/>
    <w:multiLevelType w:val="hybridMultilevel"/>
    <w:tmpl w:val="000001C8"/>
    <w:lvl w:ilvl="0" w:tplc="0000B1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6">
    <w:nsid w:val="000001C9"/>
    <w:multiLevelType w:val="hybridMultilevel"/>
    <w:tmpl w:val="000001C9"/>
    <w:lvl w:ilvl="0" w:tplc="0000B2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7">
    <w:nsid w:val="000001CA"/>
    <w:multiLevelType w:val="hybridMultilevel"/>
    <w:tmpl w:val="000001CA"/>
    <w:lvl w:ilvl="0" w:tplc="0000B2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8">
    <w:nsid w:val="000001CB"/>
    <w:multiLevelType w:val="hybridMultilevel"/>
    <w:tmpl w:val="000001CB"/>
    <w:lvl w:ilvl="0" w:tplc="0000B2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9">
    <w:nsid w:val="000001CC"/>
    <w:multiLevelType w:val="hybridMultilevel"/>
    <w:tmpl w:val="000001CC"/>
    <w:lvl w:ilvl="0" w:tplc="0000B34D">
      <w:start w:val="1"/>
      <w:numFmt w:val="bullet"/>
      <w:lvlText w:val="•"/>
      <w:lvlJc w:val="left"/>
      <w:pPr>
        <w:ind w:left="720" w:hanging="360"/>
      </w:pPr>
    </w:lvl>
    <w:lvl w:ilvl="1" w:tplc="0000B3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0">
    <w:nsid w:val="000001CD"/>
    <w:multiLevelType w:val="hybridMultilevel"/>
    <w:tmpl w:val="000001CD"/>
    <w:lvl w:ilvl="0" w:tplc="0000B3B1">
      <w:start w:val="1"/>
      <w:numFmt w:val="bullet"/>
      <w:lvlText w:val="•"/>
      <w:lvlJc w:val="left"/>
      <w:pPr>
        <w:ind w:left="720" w:hanging="360"/>
      </w:pPr>
    </w:lvl>
    <w:lvl w:ilvl="1" w:tplc="0000B3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1">
    <w:nsid w:val="000001CE"/>
    <w:multiLevelType w:val="hybridMultilevel"/>
    <w:tmpl w:val="000001CE"/>
    <w:lvl w:ilvl="0" w:tplc="0000B4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2">
    <w:nsid w:val="000001CF"/>
    <w:multiLevelType w:val="hybridMultilevel"/>
    <w:tmpl w:val="000001CF"/>
    <w:lvl w:ilvl="0" w:tplc="0000B479">
      <w:start w:val="1"/>
      <w:numFmt w:val="bullet"/>
      <w:lvlText w:val="•"/>
      <w:lvlJc w:val="left"/>
      <w:pPr>
        <w:ind w:left="720" w:hanging="360"/>
      </w:pPr>
    </w:lvl>
    <w:lvl w:ilvl="1" w:tplc="0000B4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3">
    <w:nsid w:val="000001D0"/>
    <w:multiLevelType w:val="hybridMultilevel"/>
    <w:tmpl w:val="000001D0"/>
    <w:lvl w:ilvl="0" w:tplc="0000B4DD">
      <w:start w:val="1"/>
      <w:numFmt w:val="bullet"/>
      <w:lvlText w:val="•"/>
      <w:lvlJc w:val="left"/>
      <w:pPr>
        <w:ind w:left="720" w:hanging="360"/>
      </w:pPr>
    </w:lvl>
    <w:lvl w:ilvl="1" w:tplc="0000B4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4">
    <w:nsid w:val="000001D1"/>
    <w:multiLevelType w:val="hybridMultilevel"/>
    <w:tmpl w:val="000001D1"/>
    <w:lvl w:ilvl="0" w:tplc="0000B5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5">
    <w:nsid w:val="000001D2"/>
    <w:multiLevelType w:val="hybridMultilevel"/>
    <w:tmpl w:val="000001D2"/>
    <w:lvl w:ilvl="0" w:tplc="0000B5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6">
    <w:nsid w:val="000001D3"/>
    <w:multiLevelType w:val="hybridMultilevel"/>
    <w:tmpl w:val="000001D3"/>
    <w:lvl w:ilvl="0" w:tplc="0000B6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7">
    <w:nsid w:val="000001D4"/>
    <w:multiLevelType w:val="hybridMultilevel"/>
    <w:tmpl w:val="000001D4"/>
    <w:lvl w:ilvl="0" w:tplc="0000B66D">
      <w:start w:val="1"/>
      <w:numFmt w:val="bullet"/>
      <w:lvlText w:val="•"/>
      <w:lvlJc w:val="left"/>
      <w:pPr>
        <w:ind w:left="720" w:hanging="360"/>
      </w:pPr>
    </w:lvl>
    <w:lvl w:ilvl="1" w:tplc="0000B6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8">
    <w:nsid w:val="000001D5"/>
    <w:multiLevelType w:val="hybridMultilevel"/>
    <w:tmpl w:val="000001D5"/>
    <w:lvl w:ilvl="0" w:tplc="0000B6D1">
      <w:start w:val="1"/>
      <w:numFmt w:val="bullet"/>
      <w:lvlText w:val="•"/>
      <w:lvlJc w:val="left"/>
      <w:pPr>
        <w:ind w:left="720" w:hanging="360"/>
      </w:pPr>
    </w:lvl>
    <w:lvl w:ilvl="1" w:tplc="0000B6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9">
    <w:nsid w:val="000001D6"/>
    <w:multiLevelType w:val="hybridMultilevel"/>
    <w:tmpl w:val="000001D6"/>
    <w:lvl w:ilvl="0" w:tplc="0000B735">
      <w:start w:val="1"/>
      <w:numFmt w:val="bullet"/>
      <w:lvlText w:val="•"/>
      <w:lvlJc w:val="left"/>
      <w:pPr>
        <w:ind w:left="720" w:hanging="360"/>
      </w:pPr>
    </w:lvl>
    <w:lvl w:ilvl="1" w:tplc="0000B736">
      <w:start w:val="1"/>
      <w:numFmt w:val="bullet"/>
      <w:lvlText w:val="◦"/>
      <w:lvlJc w:val="left"/>
      <w:pPr>
        <w:ind w:left="1440" w:hanging="360"/>
      </w:pPr>
    </w:lvl>
    <w:lvl w:ilvl="2" w:tplc="0000B7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0">
    <w:nsid w:val="000001D7"/>
    <w:multiLevelType w:val="hybridMultilevel"/>
    <w:tmpl w:val="000001D7"/>
    <w:lvl w:ilvl="0" w:tplc="0000B799">
      <w:start w:val="1"/>
      <w:numFmt w:val="bullet"/>
      <w:lvlText w:val="•"/>
      <w:lvlJc w:val="left"/>
      <w:pPr>
        <w:ind w:left="720" w:hanging="360"/>
      </w:pPr>
    </w:lvl>
    <w:lvl w:ilvl="1" w:tplc="0000B79A">
      <w:start w:val="1"/>
      <w:numFmt w:val="bullet"/>
      <w:lvlText w:val="◦"/>
      <w:lvlJc w:val="left"/>
      <w:pPr>
        <w:ind w:left="1440" w:hanging="360"/>
      </w:pPr>
    </w:lvl>
    <w:lvl w:ilvl="2" w:tplc="0000B79B">
      <w:start w:val="1"/>
      <w:numFmt w:val="bullet"/>
      <w:lvlText w:val="▪"/>
      <w:lvlJc w:val="left"/>
      <w:pPr>
        <w:ind w:left="2160" w:hanging="360"/>
      </w:pPr>
    </w:lvl>
    <w:lvl w:ilvl="3" w:tplc="0000B7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1">
    <w:nsid w:val="000001D8"/>
    <w:multiLevelType w:val="hybridMultilevel"/>
    <w:tmpl w:val="000001D8"/>
    <w:lvl w:ilvl="0" w:tplc="0000B7FD">
      <w:start w:val="1"/>
      <w:numFmt w:val="bullet"/>
      <w:lvlText w:val="•"/>
      <w:lvlJc w:val="left"/>
      <w:pPr>
        <w:ind w:left="720" w:hanging="360"/>
      </w:pPr>
    </w:lvl>
    <w:lvl w:ilvl="1" w:tplc="0000B7FE">
      <w:start w:val="1"/>
      <w:numFmt w:val="bullet"/>
      <w:lvlText w:val="◦"/>
      <w:lvlJc w:val="left"/>
      <w:pPr>
        <w:ind w:left="1440" w:hanging="360"/>
      </w:pPr>
    </w:lvl>
    <w:lvl w:ilvl="2" w:tplc="0000B7FF">
      <w:start w:val="1"/>
      <w:numFmt w:val="bullet"/>
      <w:lvlText w:val="▪"/>
      <w:lvlJc w:val="left"/>
      <w:pPr>
        <w:ind w:left="2160" w:hanging="360"/>
      </w:pPr>
    </w:lvl>
    <w:lvl w:ilvl="3" w:tplc="0000B80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2">
    <w:nsid w:val="000001D9"/>
    <w:multiLevelType w:val="hybridMultilevel"/>
    <w:tmpl w:val="000001D9"/>
    <w:lvl w:ilvl="0" w:tplc="0000B861">
      <w:start w:val="1"/>
      <w:numFmt w:val="bullet"/>
      <w:lvlText w:val="•"/>
      <w:lvlJc w:val="left"/>
      <w:pPr>
        <w:ind w:left="720" w:hanging="360"/>
      </w:pPr>
    </w:lvl>
    <w:lvl w:ilvl="1" w:tplc="0000B862">
      <w:start w:val="1"/>
      <w:numFmt w:val="bullet"/>
      <w:lvlText w:val="◦"/>
      <w:lvlJc w:val="left"/>
      <w:pPr>
        <w:ind w:left="1440" w:hanging="360"/>
      </w:pPr>
    </w:lvl>
    <w:lvl w:ilvl="2" w:tplc="0000B863">
      <w:start w:val="1"/>
      <w:numFmt w:val="bullet"/>
      <w:lvlText w:val="▪"/>
      <w:lvlJc w:val="left"/>
      <w:pPr>
        <w:ind w:left="2160" w:hanging="360"/>
      </w:pPr>
    </w:lvl>
    <w:lvl w:ilvl="3" w:tplc="0000B86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3">
    <w:nsid w:val="000001DA"/>
    <w:multiLevelType w:val="hybridMultilevel"/>
    <w:tmpl w:val="000001DA"/>
    <w:lvl w:ilvl="0" w:tplc="0000B8C5">
      <w:start w:val="1"/>
      <w:numFmt w:val="bullet"/>
      <w:lvlText w:val="•"/>
      <w:lvlJc w:val="left"/>
      <w:pPr>
        <w:ind w:left="720" w:hanging="360"/>
      </w:pPr>
    </w:lvl>
    <w:lvl w:ilvl="1" w:tplc="0000B8C6">
      <w:start w:val="1"/>
      <w:numFmt w:val="bullet"/>
      <w:lvlText w:val="◦"/>
      <w:lvlJc w:val="left"/>
      <w:pPr>
        <w:ind w:left="1440" w:hanging="360"/>
      </w:pPr>
    </w:lvl>
    <w:lvl w:ilvl="2" w:tplc="0000B8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4">
    <w:nsid w:val="000001DB"/>
    <w:multiLevelType w:val="hybridMultilevel"/>
    <w:tmpl w:val="000001DB"/>
    <w:lvl w:ilvl="0" w:tplc="0000B929">
      <w:start w:val="1"/>
      <w:numFmt w:val="bullet"/>
      <w:lvlText w:val="•"/>
      <w:lvlJc w:val="left"/>
      <w:pPr>
        <w:ind w:left="720" w:hanging="360"/>
      </w:pPr>
    </w:lvl>
    <w:lvl w:ilvl="1" w:tplc="0000B9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5">
    <w:nsid w:val="000001DC"/>
    <w:multiLevelType w:val="hybridMultilevel"/>
    <w:tmpl w:val="000001DC"/>
    <w:lvl w:ilvl="0" w:tplc="0000B98D">
      <w:start w:val="1"/>
      <w:numFmt w:val="bullet"/>
      <w:lvlText w:val="•"/>
      <w:lvlJc w:val="left"/>
      <w:pPr>
        <w:ind w:left="720" w:hanging="360"/>
      </w:pPr>
    </w:lvl>
    <w:lvl w:ilvl="1" w:tplc="0000B98E">
      <w:start w:val="1"/>
      <w:numFmt w:val="bullet"/>
      <w:lvlText w:val="◦"/>
      <w:lvlJc w:val="left"/>
      <w:pPr>
        <w:ind w:left="1440" w:hanging="360"/>
      </w:pPr>
    </w:lvl>
    <w:lvl w:ilvl="2" w:tplc="0000B9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6">
    <w:nsid w:val="000001DD"/>
    <w:multiLevelType w:val="hybridMultilevel"/>
    <w:tmpl w:val="000001DD"/>
    <w:lvl w:ilvl="0" w:tplc="0000B9F1">
      <w:start w:val="1"/>
      <w:numFmt w:val="bullet"/>
      <w:lvlText w:val="•"/>
      <w:lvlJc w:val="left"/>
      <w:pPr>
        <w:ind w:left="720" w:hanging="360"/>
      </w:pPr>
    </w:lvl>
    <w:lvl w:ilvl="1" w:tplc="0000B9F2">
      <w:start w:val="1"/>
      <w:numFmt w:val="bullet"/>
      <w:lvlText w:val="◦"/>
      <w:lvlJc w:val="left"/>
      <w:pPr>
        <w:ind w:left="1440" w:hanging="360"/>
      </w:pPr>
    </w:lvl>
    <w:lvl w:ilvl="2" w:tplc="0000B9F3">
      <w:start w:val="1"/>
      <w:numFmt w:val="bullet"/>
      <w:lvlText w:val="▪"/>
      <w:lvlJc w:val="left"/>
      <w:pPr>
        <w:ind w:left="2160" w:hanging="360"/>
      </w:pPr>
    </w:lvl>
    <w:lvl w:ilvl="3" w:tplc="0000B9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7">
    <w:nsid w:val="000001DE"/>
    <w:multiLevelType w:val="hybridMultilevel"/>
    <w:tmpl w:val="000001DE"/>
    <w:lvl w:ilvl="0" w:tplc="0000BA55">
      <w:start w:val="1"/>
      <w:numFmt w:val="bullet"/>
      <w:lvlText w:val="•"/>
      <w:lvlJc w:val="left"/>
      <w:pPr>
        <w:ind w:left="720" w:hanging="360"/>
      </w:pPr>
    </w:lvl>
    <w:lvl w:ilvl="1" w:tplc="0000BA56">
      <w:start w:val="1"/>
      <w:numFmt w:val="bullet"/>
      <w:lvlText w:val="◦"/>
      <w:lvlJc w:val="left"/>
      <w:pPr>
        <w:ind w:left="1440" w:hanging="360"/>
      </w:pPr>
    </w:lvl>
    <w:lvl w:ilvl="2" w:tplc="0000BA57">
      <w:start w:val="1"/>
      <w:numFmt w:val="bullet"/>
      <w:lvlText w:val="▪"/>
      <w:lvlJc w:val="left"/>
      <w:pPr>
        <w:ind w:left="2160" w:hanging="360"/>
      </w:pPr>
    </w:lvl>
    <w:lvl w:ilvl="3" w:tplc="0000BA5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8">
    <w:nsid w:val="000001DF"/>
    <w:multiLevelType w:val="hybridMultilevel"/>
    <w:tmpl w:val="000001DF"/>
    <w:lvl w:ilvl="0" w:tplc="0000BAB9">
      <w:start w:val="1"/>
      <w:numFmt w:val="bullet"/>
      <w:lvlText w:val="•"/>
      <w:lvlJc w:val="left"/>
      <w:pPr>
        <w:ind w:left="720" w:hanging="360"/>
      </w:pPr>
    </w:lvl>
    <w:lvl w:ilvl="1" w:tplc="0000BABA">
      <w:start w:val="1"/>
      <w:numFmt w:val="bullet"/>
      <w:lvlText w:val="◦"/>
      <w:lvlJc w:val="left"/>
      <w:pPr>
        <w:ind w:left="1440" w:hanging="360"/>
      </w:pPr>
    </w:lvl>
    <w:lvl w:ilvl="2" w:tplc="0000BABB">
      <w:start w:val="1"/>
      <w:numFmt w:val="bullet"/>
      <w:lvlText w:val="▪"/>
      <w:lvlJc w:val="left"/>
      <w:pPr>
        <w:ind w:left="2160" w:hanging="360"/>
      </w:pPr>
    </w:lvl>
    <w:lvl w:ilvl="3" w:tplc="0000BABC">
      <w:start w:val="1"/>
      <w:numFmt w:val="bullet"/>
      <w:lvlText w:val="▪"/>
      <w:lvlJc w:val="left"/>
      <w:pPr>
        <w:ind w:left="2880" w:hanging="360"/>
      </w:pPr>
    </w:lvl>
    <w:lvl w:ilvl="4" w:tplc="0000BAB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9">
    <w:nsid w:val="000001E0"/>
    <w:multiLevelType w:val="hybridMultilevel"/>
    <w:tmpl w:val="000001E0"/>
    <w:lvl w:ilvl="0" w:tplc="0000BB1D">
      <w:start w:val="1"/>
      <w:numFmt w:val="bullet"/>
      <w:lvlText w:val="•"/>
      <w:lvlJc w:val="left"/>
      <w:pPr>
        <w:ind w:left="720" w:hanging="360"/>
      </w:pPr>
    </w:lvl>
    <w:lvl w:ilvl="1" w:tplc="0000BB1E">
      <w:start w:val="1"/>
      <w:numFmt w:val="bullet"/>
      <w:lvlText w:val="◦"/>
      <w:lvlJc w:val="left"/>
      <w:pPr>
        <w:ind w:left="1440" w:hanging="360"/>
      </w:pPr>
    </w:lvl>
    <w:lvl w:ilvl="2" w:tplc="0000BB1F">
      <w:start w:val="1"/>
      <w:numFmt w:val="bullet"/>
      <w:lvlText w:val="▪"/>
      <w:lvlJc w:val="left"/>
      <w:pPr>
        <w:ind w:left="2160" w:hanging="360"/>
      </w:pPr>
    </w:lvl>
    <w:lvl w:ilvl="3" w:tplc="0000BB20">
      <w:start w:val="1"/>
      <w:numFmt w:val="bullet"/>
      <w:lvlText w:val="▪"/>
      <w:lvlJc w:val="left"/>
      <w:pPr>
        <w:ind w:left="2880" w:hanging="360"/>
      </w:pPr>
    </w:lvl>
    <w:lvl w:ilvl="4" w:tplc="0000BB2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0">
    <w:nsid w:val="000001E1"/>
    <w:multiLevelType w:val="hybridMultilevel"/>
    <w:tmpl w:val="000001E1"/>
    <w:lvl w:ilvl="0" w:tplc="0000BB81">
      <w:start w:val="1"/>
      <w:numFmt w:val="bullet"/>
      <w:lvlText w:val="•"/>
      <w:lvlJc w:val="left"/>
      <w:pPr>
        <w:ind w:left="720" w:hanging="360"/>
      </w:pPr>
    </w:lvl>
    <w:lvl w:ilvl="1" w:tplc="0000BB82">
      <w:start w:val="1"/>
      <w:numFmt w:val="bullet"/>
      <w:lvlText w:val="◦"/>
      <w:lvlJc w:val="left"/>
      <w:pPr>
        <w:ind w:left="1440" w:hanging="360"/>
      </w:pPr>
    </w:lvl>
    <w:lvl w:ilvl="2" w:tplc="0000BB83">
      <w:start w:val="1"/>
      <w:numFmt w:val="bullet"/>
      <w:lvlText w:val="▪"/>
      <w:lvlJc w:val="left"/>
      <w:pPr>
        <w:ind w:left="2160" w:hanging="360"/>
      </w:pPr>
    </w:lvl>
    <w:lvl w:ilvl="3" w:tplc="0000BB8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1">
    <w:nsid w:val="000001E2"/>
    <w:multiLevelType w:val="hybridMultilevel"/>
    <w:tmpl w:val="000001E2"/>
    <w:lvl w:ilvl="0" w:tplc="0000BBE5">
      <w:start w:val="1"/>
      <w:numFmt w:val="bullet"/>
      <w:lvlText w:val="•"/>
      <w:lvlJc w:val="left"/>
      <w:pPr>
        <w:ind w:left="720" w:hanging="360"/>
      </w:pPr>
    </w:lvl>
    <w:lvl w:ilvl="1" w:tplc="0000BBE6">
      <w:start w:val="1"/>
      <w:numFmt w:val="bullet"/>
      <w:lvlText w:val="◦"/>
      <w:lvlJc w:val="left"/>
      <w:pPr>
        <w:ind w:left="1440" w:hanging="360"/>
      </w:pPr>
    </w:lvl>
    <w:lvl w:ilvl="2" w:tplc="0000BBE7">
      <w:start w:val="1"/>
      <w:numFmt w:val="bullet"/>
      <w:lvlText w:val="▪"/>
      <w:lvlJc w:val="left"/>
      <w:pPr>
        <w:ind w:left="2160" w:hanging="360"/>
      </w:pPr>
    </w:lvl>
    <w:lvl w:ilvl="3" w:tplc="0000BB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2">
    <w:nsid w:val="000001E3"/>
    <w:multiLevelType w:val="hybridMultilevel"/>
    <w:tmpl w:val="000001E3"/>
    <w:lvl w:ilvl="0" w:tplc="0000BC49">
      <w:start w:val="1"/>
      <w:numFmt w:val="bullet"/>
      <w:lvlText w:val="•"/>
      <w:lvlJc w:val="left"/>
      <w:pPr>
        <w:ind w:left="720" w:hanging="360"/>
      </w:pPr>
    </w:lvl>
    <w:lvl w:ilvl="1" w:tplc="0000BC4A">
      <w:start w:val="1"/>
      <w:numFmt w:val="bullet"/>
      <w:lvlText w:val="◦"/>
      <w:lvlJc w:val="left"/>
      <w:pPr>
        <w:ind w:left="1440" w:hanging="360"/>
      </w:pPr>
    </w:lvl>
    <w:lvl w:ilvl="2" w:tplc="0000BC4B">
      <w:start w:val="1"/>
      <w:numFmt w:val="bullet"/>
      <w:lvlText w:val="▪"/>
      <w:lvlJc w:val="left"/>
      <w:pPr>
        <w:ind w:left="2160" w:hanging="360"/>
      </w:pPr>
    </w:lvl>
    <w:lvl w:ilvl="3" w:tplc="0000BC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3">
    <w:nsid w:val="000001E4"/>
    <w:multiLevelType w:val="hybridMultilevel"/>
    <w:tmpl w:val="000001E4"/>
    <w:lvl w:ilvl="0" w:tplc="0000BCAD">
      <w:start w:val="1"/>
      <w:numFmt w:val="bullet"/>
      <w:lvlText w:val="•"/>
      <w:lvlJc w:val="left"/>
      <w:pPr>
        <w:ind w:left="720" w:hanging="360"/>
      </w:pPr>
    </w:lvl>
    <w:lvl w:ilvl="1" w:tplc="0000BCAE">
      <w:start w:val="1"/>
      <w:numFmt w:val="bullet"/>
      <w:lvlText w:val="◦"/>
      <w:lvlJc w:val="left"/>
      <w:pPr>
        <w:ind w:left="1440" w:hanging="360"/>
      </w:pPr>
    </w:lvl>
    <w:lvl w:ilvl="2" w:tplc="0000BC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4">
    <w:nsid w:val="000001E5"/>
    <w:multiLevelType w:val="hybridMultilevel"/>
    <w:tmpl w:val="000001E5"/>
    <w:lvl w:ilvl="0" w:tplc="0000BD11">
      <w:start w:val="1"/>
      <w:numFmt w:val="bullet"/>
      <w:lvlText w:val="•"/>
      <w:lvlJc w:val="left"/>
      <w:pPr>
        <w:ind w:left="720" w:hanging="360"/>
      </w:pPr>
    </w:lvl>
    <w:lvl w:ilvl="1" w:tplc="0000BD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5">
    <w:nsid w:val="000001E6"/>
    <w:multiLevelType w:val="hybridMultilevel"/>
    <w:tmpl w:val="000001E6"/>
    <w:lvl w:ilvl="0" w:tplc="0000BD75">
      <w:start w:val="1"/>
      <w:numFmt w:val="bullet"/>
      <w:lvlText w:val="•"/>
      <w:lvlJc w:val="left"/>
      <w:pPr>
        <w:ind w:left="720" w:hanging="360"/>
      </w:pPr>
    </w:lvl>
    <w:lvl w:ilvl="1" w:tplc="0000BD76">
      <w:start w:val="1"/>
      <w:numFmt w:val="bullet"/>
      <w:lvlText w:val="◦"/>
      <w:lvlJc w:val="left"/>
      <w:pPr>
        <w:ind w:left="1440" w:hanging="360"/>
      </w:pPr>
    </w:lvl>
    <w:lvl w:ilvl="2" w:tplc="0000BD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6">
    <w:nsid w:val="000001E7"/>
    <w:multiLevelType w:val="hybridMultilevel"/>
    <w:tmpl w:val="000001E7"/>
    <w:lvl w:ilvl="0" w:tplc="0000BDD9">
      <w:start w:val="1"/>
      <w:numFmt w:val="bullet"/>
      <w:lvlText w:val="•"/>
      <w:lvlJc w:val="left"/>
      <w:pPr>
        <w:ind w:left="720" w:hanging="360"/>
      </w:pPr>
    </w:lvl>
    <w:lvl w:ilvl="1" w:tplc="0000BDDA">
      <w:start w:val="1"/>
      <w:numFmt w:val="bullet"/>
      <w:lvlText w:val="◦"/>
      <w:lvlJc w:val="left"/>
      <w:pPr>
        <w:ind w:left="1440" w:hanging="360"/>
      </w:pPr>
    </w:lvl>
    <w:lvl w:ilvl="2" w:tplc="0000BD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7">
    <w:nsid w:val="000001E8"/>
    <w:multiLevelType w:val="hybridMultilevel"/>
    <w:tmpl w:val="000001E8"/>
    <w:lvl w:ilvl="0" w:tplc="0000BE3D">
      <w:start w:val="1"/>
      <w:numFmt w:val="bullet"/>
      <w:lvlText w:val="•"/>
      <w:lvlJc w:val="left"/>
      <w:pPr>
        <w:ind w:left="720" w:hanging="360"/>
      </w:pPr>
    </w:lvl>
    <w:lvl w:ilvl="1" w:tplc="0000BE3E">
      <w:start w:val="1"/>
      <w:numFmt w:val="bullet"/>
      <w:lvlText w:val="◦"/>
      <w:lvlJc w:val="left"/>
      <w:pPr>
        <w:ind w:left="1440" w:hanging="360"/>
      </w:pPr>
    </w:lvl>
    <w:lvl w:ilvl="2" w:tplc="0000BE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8">
    <w:nsid w:val="000001E9"/>
    <w:multiLevelType w:val="hybridMultilevel"/>
    <w:tmpl w:val="000001E9"/>
    <w:lvl w:ilvl="0" w:tplc="0000BEA1">
      <w:start w:val="1"/>
      <w:numFmt w:val="bullet"/>
      <w:lvlText w:val="•"/>
      <w:lvlJc w:val="left"/>
      <w:pPr>
        <w:ind w:left="720" w:hanging="360"/>
      </w:pPr>
    </w:lvl>
    <w:lvl w:ilvl="1" w:tplc="0000BE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9">
    <w:nsid w:val="000001EA"/>
    <w:multiLevelType w:val="hybridMultilevel"/>
    <w:tmpl w:val="000001EA"/>
    <w:lvl w:ilvl="0" w:tplc="0000BF05">
      <w:start w:val="1"/>
      <w:numFmt w:val="bullet"/>
      <w:lvlText w:val="•"/>
      <w:lvlJc w:val="left"/>
      <w:pPr>
        <w:ind w:left="720" w:hanging="360"/>
      </w:pPr>
    </w:lvl>
    <w:lvl w:ilvl="1" w:tplc="0000BF06">
      <w:start w:val="1"/>
      <w:numFmt w:val="bullet"/>
      <w:lvlText w:val="◦"/>
      <w:lvlJc w:val="left"/>
      <w:pPr>
        <w:ind w:left="1440" w:hanging="360"/>
      </w:pPr>
    </w:lvl>
    <w:lvl w:ilvl="2" w:tplc="0000BF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0">
    <w:nsid w:val="000001EB"/>
    <w:multiLevelType w:val="hybridMultilevel"/>
    <w:tmpl w:val="000001EB"/>
    <w:lvl w:ilvl="0" w:tplc="0000BF69">
      <w:start w:val="1"/>
      <w:numFmt w:val="bullet"/>
      <w:lvlText w:val="•"/>
      <w:lvlJc w:val="left"/>
      <w:pPr>
        <w:ind w:left="720" w:hanging="360"/>
      </w:pPr>
    </w:lvl>
    <w:lvl w:ilvl="1" w:tplc="0000BF6A">
      <w:start w:val="1"/>
      <w:numFmt w:val="bullet"/>
      <w:lvlText w:val="◦"/>
      <w:lvlJc w:val="left"/>
      <w:pPr>
        <w:ind w:left="1440" w:hanging="360"/>
      </w:pPr>
    </w:lvl>
    <w:lvl w:ilvl="2" w:tplc="0000BF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1">
    <w:nsid w:val="000001EC"/>
    <w:multiLevelType w:val="hybridMultilevel"/>
    <w:tmpl w:val="000001EC"/>
    <w:lvl w:ilvl="0" w:tplc="0000BFCD">
      <w:start w:val="1"/>
      <w:numFmt w:val="bullet"/>
      <w:lvlText w:val="•"/>
      <w:lvlJc w:val="left"/>
      <w:pPr>
        <w:ind w:left="720" w:hanging="360"/>
      </w:pPr>
    </w:lvl>
    <w:lvl w:ilvl="1" w:tplc="0000BFCE">
      <w:start w:val="1"/>
      <w:numFmt w:val="bullet"/>
      <w:lvlText w:val="◦"/>
      <w:lvlJc w:val="left"/>
      <w:pPr>
        <w:ind w:left="1440" w:hanging="360"/>
      </w:pPr>
    </w:lvl>
    <w:lvl w:ilvl="2" w:tplc="0000BF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2">
    <w:nsid w:val="000001ED"/>
    <w:multiLevelType w:val="hybridMultilevel"/>
    <w:tmpl w:val="000001ED"/>
    <w:lvl w:ilvl="0" w:tplc="0000C031">
      <w:start w:val="1"/>
      <w:numFmt w:val="bullet"/>
      <w:lvlText w:val="•"/>
      <w:lvlJc w:val="left"/>
      <w:pPr>
        <w:ind w:left="720" w:hanging="360"/>
      </w:pPr>
    </w:lvl>
    <w:lvl w:ilvl="1" w:tplc="0000C032">
      <w:start w:val="1"/>
      <w:numFmt w:val="bullet"/>
      <w:lvlText w:val="◦"/>
      <w:lvlJc w:val="left"/>
      <w:pPr>
        <w:ind w:left="1440" w:hanging="360"/>
      </w:pPr>
    </w:lvl>
    <w:lvl w:ilvl="2" w:tplc="0000C0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3">
    <w:nsid w:val="000001EE"/>
    <w:multiLevelType w:val="hybridMultilevel"/>
    <w:tmpl w:val="000001EE"/>
    <w:lvl w:ilvl="0" w:tplc="0000C095">
      <w:start w:val="1"/>
      <w:numFmt w:val="bullet"/>
      <w:lvlText w:val="•"/>
      <w:lvlJc w:val="left"/>
      <w:pPr>
        <w:ind w:left="720" w:hanging="360"/>
      </w:pPr>
    </w:lvl>
    <w:lvl w:ilvl="1" w:tplc="0000C096">
      <w:start w:val="1"/>
      <w:numFmt w:val="bullet"/>
      <w:lvlText w:val="◦"/>
      <w:lvlJc w:val="left"/>
      <w:pPr>
        <w:ind w:left="1440" w:hanging="360"/>
      </w:pPr>
    </w:lvl>
    <w:lvl w:ilvl="2" w:tplc="0000C0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4">
    <w:nsid w:val="000001EF"/>
    <w:multiLevelType w:val="hybridMultilevel"/>
    <w:tmpl w:val="000001EF"/>
    <w:lvl w:ilvl="0" w:tplc="0000C0F9">
      <w:start w:val="1"/>
      <w:numFmt w:val="bullet"/>
      <w:lvlText w:val="•"/>
      <w:lvlJc w:val="left"/>
      <w:pPr>
        <w:ind w:left="720" w:hanging="360"/>
      </w:pPr>
    </w:lvl>
    <w:lvl w:ilvl="1" w:tplc="0000C0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5">
    <w:nsid w:val="000001F0"/>
    <w:multiLevelType w:val="hybridMultilevel"/>
    <w:tmpl w:val="000001F0"/>
    <w:lvl w:ilvl="0" w:tplc="0000C1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6">
    <w:nsid w:val="000001F1"/>
    <w:multiLevelType w:val="hybridMultilevel"/>
    <w:tmpl w:val="000001F1"/>
    <w:lvl w:ilvl="0" w:tplc="0000C1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7">
    <w:nsid w:val="000001F2"/>
    <w:multiLevelType w:val="hybridMultilevel"/>
    <w:tmpl w:val="000001F2"/>
    <w:lvl w:ilvl="0" w:tplc="0000C2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8">
    <w:nsid w:val="000001F3"/>
    <w:multiLevelType w:val="hybridMultilevel"/>
    <w:tmpl w:val="000001F3"/>
    <w:lvl w:ilvl="0" w:tplc="0000C289">
      <w:start w:val="1"/>
      <w:numFmt w:val="bullet"/>
      <w:lvlText w:val="•"/>
      <w:lvlJc w:val="left"/>
      <w:pPr>
        <w:ind w:left="720" w:hanging="360"/>
      </w:pPr>
    </w:lvl>
    <w:lvl w:ilvl="1" w:tplc="0000C2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9">
    <w:nsid w:val="000001F4"/>
    <w:multiLevelType w:val="hybridMultilevel"/>
    <w:tmpl w:val="000001F4"/>
    <w:lvl w:ilvl="0" w:tplc="0000C2ED">
      <w:start w:val="1"/>
      <w:numFmt w:val="bullet"/>
      <w:lvlText w:val="•"/>
      <w:lvlJc w:val="left"/>
      <w:pPr>
        <w:ind w:left="720" w:hanging="360"/>
      </w:pPr>
    </w:lvl>
    <w:lvl w:ilvl="1" w:tplc="0000C2EE">
      <w:start w:val="1"/>
      <w:numFmt w:val="bullet"/>
      <w:lvlText w:val="◦"/>
      <w:lvlJc w:val="left"/>
      <w:pPr>
        <w:ind w:left="1440" w:hanging="360"/>
      </w:pPr>
    </w:lvl>
    <w:lvl w:ilvl="2" w:tplc="0000C2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0">
    <w:nsid w:val="000001F5"/>
    <w:multiLevelType w:val="hybridMultilevel"/>
    <w:tmpl w:val="000001F5"/>
    <w:lvl w:ilvl="0" w:tplc="0000C351">
      <w:start w:val="1"/>
      <w:numFmt w:val="bullet"/>
      <w:lvlText w:val="•"/>
      <w:lvlJc w:val="left"/>
      <w:pPr>
        <w:ind w:left="720" w:hanging="360"/>
      </w:pPr>
    </w:lvl>
    <w:lvl w:ilvl="1" w:tplc="0000C352">
      <w:start w:val="1"/>
      <w:numFmt w:val="bullet"/>
      <w:lvlText w:val="◦"/>
      <w:lvlJc w:val="left"/>
      <w:pPr>
        <w:ind w:left="1440" w:hanging="360"/>
      </w:pPr>
    </w:lvl>
    <w:lvl w:ilvl="2" w:tplc="0000C3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1">
    <w:nsid w:val="000001F6"/>
    <w:multiLevelType w:val="hybridMultilevel"/>
    <w:tmpl w:val="000001F6"/>
    <w:lvl w:ilvl="0" w:tplc="0000C3B5">
      <w:start w:val="1"/>
      <w:numFmt w:val="bullet"/>
      <w:lvlText w:val="•"/>
      <w:lvlJc w:val="left"/>
      <w:pPr>
        <w:ind w:left="720" w:hanging="360"/>
      </w:pPr>
    </w:lvl>
    <w:lvl w:ilvl="1" w:tplc="0000C3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2">
    <w:nsid w:val="000001F7"/>
    <w:multiLevelType w:val="hybridMultilevel"/>
    <w:tmpl w:val="000001F7"/>
    <w:lvl w:ilvl="0" w:tplc="0000C419">
      <w:start w:val="1"/>
      <w:numFmt w:val="bullet"/>
      <w:lvlText w:val="•"/>
      <w:lvlJc w:val="left"/>
      <w:pPr>
        <w:ind w:left="720" w:hanging="360"/>
      </w:pPr>
    </w:lvl>
    <w:lvl w:ilvl="1" w:tplc="0000C4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3">
    <w:nsid w:val="000001F8"/>
    <w:multiLevelType w:val="hybridMultilevel"/>
    <w:tmpl w:val="000001F8"/>
    <w:lvl w:ilvl="0" w:tplc="0000C4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4">
    <w:nsid w:val="000001F9"/>
    <w:multiLevelType w:val="hybridMultilevel"/>
    <w:tmpl w:val="000001F9"/>
    <w:lvl w:ilvl="0" w:tplc="0000C4E1">
      <w:start w:val="1"/>
      <w:numFmt w:val="bullet"/>
      <w:lvlText w:val="•"/>
      <w:lvlJc w:val="left"/>
      <w:pPr>
        <w:ind w:left="720" w:hanging="360"/>
      </w:pPr>
    </w:lvl>
    <w:lvl w:ilvl="1" w:tplc="0000C4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5">
    <w:nsid w:val="000001FA"/>
    <w:multiLevelType w:val="hybridMultilevel"/>
    <w:tmpl w:val="000001FA"/>
    <w:lvl w:ilvl="0" w:tplc="0000C545">
      <w:start w:val="1"/>
      <w:numFmt w:val="bullet"/>
      <w:lvlText w:val="•"/>
      <w:lvlJc w:val="left"/>
      <w:pPr>
        <w:ind w:left="720" w:hanging="360"/>
      </w:pPr>
    </w:lvl>
    <w:lvl w:ilvl="1" w:tplc="0000C5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6">
    <w:nsid w:val="000001FB"/>
    <w:multiLevelType w:val="hybridMultilevel"/>
    <w:tmpl w:val="000001FB"/>
    <w:lvl w:ilvl="0" w:tplc="0000C5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7">
    <w:nsid w:val="000001FC"/>
    <w:multiLevelType w:val="hybridMultilevel"/>
    <w:tmpl w:val="000001FC"/>
    <w:lvl w:ilvl="0" w:tplc="0000C60D">
      <w:start w:val="1"/>
      <w:numFmt w:val="bullet"/>
      <w:lvlText w:val="•"/>
      <w:lvlJc w:val="left"/>
      <w:pPr>
        <w:ind w:left="720" w:hanging="360"/>
      </w:pPr>
    </w:lvl>
    <w:lvl w:ilvl="1" w:tplc="0000C6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8">
    <w:nsid w:val="000001FD"/>
    <w:multiLevelType w:val="hybridMultilevel"/>
    <w:tmpl w:val="000001FD"/>
    <w:lvl w:ilvl="0" w:tplc="0000C671">
      <w:start w:val="1"/>
      <w:numFmt w:val="bullet"/>
      <w:lvlText w:val="•"/>
      <w:lvlJc w:val="left"/>
      <w:pPr>
        <w:ind w:left="720" w:hanging="360"/>
      </w:pPr>
    </w:lvl>
    <w:lvl w:ilvl="1" w:tplc="0000C6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9">
    <w:nsid w:val="000001FE"/>
    <w:multiLevelType w:val="hybridMultilevel"/>
    <w:tmpl w:val="000001FE"/>
    <w:lvl w:ilvl="0" w:tplc="0000C6D5">
      <w:start w:val="1"/>
      <w:numFmt w:val="bullet"/>
      <w:lvlText w:val="•"/>
      <w:lvlJc w:val="left"/>
      <w:pPr>
        <w:ind w:left="720" w:hanging="360"/>
      </w:pPr>
    </w:lvl>
    <w:lvl w:ilvl="1" w:tplc="0000C6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0">
    <w:nsid w:val="000001FF"/>
    <w:multiLevelType w:val="hybridMultilevel"/>
    <w:tmpl w:val="000001FF"/>
    <w:lvl w:ilvl="0" w:tplc="0000C739">
      <w:start w:val="1"/>
      <w:numFmt w:val="bullet"/>
      <w:lvlText w:val="•"/>
      <w:lvlJc w:val="left"/>
      <w:pPr>
        <w:ind w:left="720" w:hanging="360"/>
      </w:pPr>
    </w:lvl>
    <w:lvl w:ilvl="1" w:tplc="0000C7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1">
    <w:nsid w:val="00000200"/>
    <w:multiLevelType w:val="hybridMultilevel"/>
    <w:tmpl w:val="00000200"/>
    <w:lvl w:ilvl="0" w:tplc="0000C7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2">
    <w:nsid w:val="00000201"/>
    <w:multiLevelType w:val="hybridMultilevel"/>
    <w:tmpl w:val="00000201"/>
    <w:lvl w:ilvl="0" w:tplc="0000C801">
      <w:start w:val="1"/>
      <w:numFmt w:val="bullet"/>
      <w:lvlText w:val="•"/>
      <w:lvlJc w:val="left"/>
      <w:pPr>
        <w:ind w:left="720" w:hanging="360"/>
      </w:pPr>
    </w:lvl>
    <w:lvl w:ilvl="1" w:tplc="0000C8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3">
    <w:nsid w:val="00000202"/>
    <w:multiLevelType w:val="hybridMultilevel"/>
    <w:tmpl w:val="00000202"/>
    <w:lvl w:ilvl="0" w:tplc="0000C865">
      <w:start w:val="1"/>
      <w:numFmt w:val="bullet"/>
      <w:lvlText w:val="•"/>
      <w:lvlJc w:val="left"/>
      <w:pPr>
        <w:ind w:left="720" w:hanging="360"/>
      </w:pPr>
    </w:lvl>
    <w:lvl w:ilvl="1" w:tplc="0000C866">
      <w:start w:val="1"/>
      <w:numFmt w:val="bullet"/>
      <w:lvlText w:val="◦"/>
      <w:lvlJc w:val="left"/>
      <w:pPr>
        <w:ind w:left="1440" w:hanging="360"/>
      </w:pPr>
    </w:lvl>
    <w:lvl w:ilvl="2" w:tplc="0000C8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4">
    <w:nsid w:val="00000203"/>
    <w:multiLevelType w:val="hybridMultilevel"/>
    <w:tmpl w:val="00000203"/>
    <w:lvl w:ilvl="0" w:tplc="0000C8C9">
      <w:start w:val="1"/>
      <w:numFmt w:val="bullet"/>
      <w:lvlText w:val="•"/>
      <w:lvlJc w:val="left"/>
      <w:pPr>
        <w:ind w:left="720" w:hanging="360"/>
      </w:pPr>
    </w:lvl>
    <w:lvl w:ilvl="1" w:tplc="0000C8CA">
      <w:start w:val="1"/>
      <w:numFmt w:val="bullet"/>
      <w:lvlText w:val="◦"/>
      <w:lvlJc w:val="left"/>
      <w:pPr>
        <w:ind w:left="1440" w:hanging="360"/>
      </w:pPr>
    </w:lvl>
    <w:lvl w:ilvl="2" w:tplc="0000C8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5">
    <w:nsid w:val="00000204"/>
    <w:multiLevelType w:val="hybridMultilevel"/>
    <w:tmpl w:val="00000204"/>
    <w:lvl w:ilvl="0" w:tplc="0000C92D">
      <w:start w:val="1"/>
      <w:numFmt w:val="bullet"/>
      <w:lvlText w:val="•"/>
      <w:lvlJc w:val="left"/>
      <w:pPr>
        <w:ind w:left="720" w:hanging="360"/>
      </w:pPr>
    </w:lvl>
    <w:lvl w:ilvl="1" w:tplc="0000C9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6">
    <w:nsid w:val="00000205"/>
    <w:multiLevelType w:val="hybridMultilevel"/>
    <w:tmpl w:val="00000205"/>
    <w:lvl w:ilvl="0" w:tplc="0000C991">
      <w:start w:val="1"/>
      <w:numFmt w:val="bullet"/>
      <w:lvlText w:val="•"/>
      <w:lvlJc w:val="left"/>
      <w:pPr>
        <w:ind w:left="720" w:hanging="360"/>
      </w:pPr>
    </w:lvl>
    <w:lvl w:ilvl="1" w:tplc="0000C9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7">
    <w:nsid w:val="00000206"/>
    <w:multiLevelType w:val="hybridMultilevel"/>
    <w:tmpl w:val="00000206"/>
    <w:lvl w:ilvl="0" w:tplc="0000C9F5">
      <w:start w:val="1"/>
      <w:numFmt w:val="bullet"/>
      <w:lvlText w:val="•"/>
      <w:lvlJc w:val="left"/>
      <w:pPr>
        <w:ind w:left="720" w:hanging="360"/>
      </w:pPr>
    </w:lvl>
    <w:lvl w:ilvl="1" w:tplc="0000C9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8">
    <w:nsid w:val="00000207"/>
    <w:multiLevelType w:val="hybridMultilevel"/>
    <w:tmpl w:val="00000207"/>
    <w:lvl w:ilvl="0" w:tplc="0000CA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9">
    <w:nsid w:val="00000208"/>
    <w:multiLevelType w:val="hybridMultilevel"/>
    <w:tmpl w:val="00000208"/>
    <w:lvl w:ilvl="0" w:tplc="0000CABD">
      <w:start w:val="1"/>
      <w:numFmt w:val="bullet"/>
      <w:lvlText w:val="•"/>
      <w:lvlJc w:val="left"/>
      <w:pPr>
        <w:ind w:left="720" w:hanging="360"/>
      </w:pPr>
    </w:lvl>
    <w:lvl w:ilvl="1" w:tplc="0000CA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0">
    <w:nsid w:val="00000209"/>
    <w:multiLevelType w:val="hybridMultilevel"/>
    <w:tmpl w:val="00000209"/>
    <w:lvl w:ilvl="0" w:tplc="0000CB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1">
    <w:nsid w:val="0000020A"/>
    <w:multiLevelType w:val="hybridMultilevel"/>
    <w:tmpl w:val="0000020A"/>
    <w:lvl w:ilvl="0" w:tplc="0000CB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2">
    <w:nsid w:val="0000020B"/>
    <w:multiLevelType w:val="hybridMultilevel"/>
    <w:tmpl w:val="0000020B"/>
    <w:lvl w:ilvl="0" w:tplc="0000CBE9">
      <w:start w:val="1"/>
      <w:numFmt w:val="bullet"/>
      <w:lvlText w:val="•"/>
      <w:lvlJc w:val="left"/>
      <w:pPr>
        <w:ind w:left="720" w:hanging="360"/>
      </w:pPr>
    </w:lvl>
    <w:lvl w:ilvl="1" w:tplc="0000CB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3">
    <w:nsid w:val="0000020C"/>
    <w:multiLevelType w:val="hybridMultilevel"/>
    <w:tmpl w:val="0000020C"/>
    <w:lvl w:ilvl="0" w:tplc="0000CC4D">
      <w:start w:val="1"/>
      <w:numFmt w:val="bullet"/>
      <w:lvlText w:val="•"/>
      <w:lvlJc w:val="left"/>
      <w:pPr>
        <w:ind w:left="720" w:hanging="360"/>
      </w:pPr>
    </w:lvl>
    <w:lvl w:ilvl="1" w:tplc="0000CC4E">
      <w:start w:val="1"/>
      <w:numFmt w:val="bullet"/>
      <w:lvlText w:val="◦"/>
      <w:lvlJc w:val="left"/>
      <w:pPr>
        <w:ind w:left="1440" w:hanging="360"/>
      </w:pPr>
    </w:lvl>
    <w:lvl w:ilvl="2" w:tplc="0000CC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4">
    <w:nsid w:val="0000020D"/>
    <w:multiLevelType w:val="hybridMultilevel"/>
    <w:tmpl w:val="0000020D"/>
    <w:lvl w:ilvl="0" w:tplc="0000CCB1">
      <w:start w:val="1"/>
      <w:numFmt w:val="bullet"/>
      <w:lvlText w:val="•"/>
      <w:lvlJc w:val="left"/>
      <w:pPr>
        <w:ind w:left="720" w:hanging="360"/>
      </w:pPr>
    </w:lvl>
    <w:lvl w:ilvl="1" w:tplc="0000CCB2">
      <w:start w:val="1"/>
      <w:numFmt w:val="bullet"/>
      <w:lvlText w:val="◦"/>
      <w:lvlJc w:val="left"/>
      <w:pPr>
        <w:ind w:left="1440" w:hanging="360"/>
      </w:pPr>
    </w:lvl>
    <w:lvl w:ilvl="2" w:tplc="0000CC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5">
    <w:nsid w:val="0000020E"/>
    <w:multiLevelType w:val="hybridMultilevel"/>
    <w:tmpl w:val="0000020E"/>
    <w:lvl w:ilvl="0" w:tplc="0000CD15">
      <w:start w:val="1"/>
      <w:numFmt w:val="bullet"/>
      <w:lvlText w:val="•"/>
      <w:lvlJc w:val="left"/>
      <w:pPr>
        <w:ind w:left="720" w:hanging="360"/>
      </w:pPr>
    </w:lvl>
    <w:lvl w:ilvl="1" w:tplc="0000CD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6">
    <w:nsid w:val="0000020F"/>
    <w:multiLevelType w:val="hybridMultilevel"/>
    <w:tmpl w:val="0000020F"/>
    <w:lvl w:ilvl="0" w:tplc="0000CD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7">
    <w:nsid w:val="00000210"/>
    <w:multiLevelType w:val="hybridMultilevel"/>
    <w:tmpl w:val="00000210"/>
    <w:lvl w:ilvl="0" w:tplc="0000CDDD">
      <w:start w:val="1"/>
      <w:numFmt w:val="bullet"/>
      <w:lvlText w:val="•"/>
      <w:lvlJc w:val="left"/>
      <w:pPr>
        <w:ind w:left="720" w:hanging="360"/>
      </w:pPr>
    </w:lvl>
    <w:lvl w:ilvl="1" w:tplc="0000CD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8">
    <w:nsid w:val="00000211"/>
    <w:multiLevelType w:val="hybridMultilevel"/>
    <w:tmpl w:val="00000211"/>
    <w:lvl w:ilvl="0" w:tplc="0000CE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9">
    <w:nsid w:val="00000212"/>
    <w:multiLevelType w:val="hybridMultilevel"/>
    <w:tmpl w:val="00000212"/>
    <w:lvl w:ilvl="0" w:tplc="0000CE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0">
    <w:nsid w:val="00000213"/>
    <w:multiLevelType w:val="hybridMultilevel"/>
    <w:tmpl w:val="00000213"/>
    <w:lvl w:ilvl="0" w:tplc="0000CF09">
      <w:start w:val="1"/>
      <w:numFmt w:val="bullet"/>
      <w:lvlText w:val="•"/>
      <w:lvlJc w:val="left"/>
      <w:pPr>
        <w:ind w:left="720" w:hanging="360"/>
      </w:pPr>
    </w:lvl>
    <w:lvl w:ilvl="1" w:tplc="0000CF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1">
    <w:nsid w:val="00000214"/>
    <w:multiLevelType w:val="hybridMultilevel"/>
    <w:tmpl w:val="00000214"/>
    <w:lvl w:ilvl="0" w:tplc="0000CF6D">
      <w:start w:val="1"/>
      <w:numFmt w:val="bullet"/>
      <w:lvlText w:val="•"/>
      <w:lvlJc w:val="left"/>
      <w:pPr>
        <w:ind w:left="720" w:hanging="360"/>
      </w:pPr>
    </w:lvl>
    <w:lvl w:ilvl="1" w:tplc="0000CF6E">
      <w:start w:val="1"/>
      <w:numFmt w:val="bullet"/>
      <w:lvlText w:val="◦"/>
      <w:lvlJc w:val="left"/>
      <w:pPr>
        <w:ind w:left="1440" w:hanging="360"/>
      </w:pPr>
    </w:lvl>
    <w:lvl w:ilvl="2" w:tplc="0000CF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2">
    <w:nsid w:val="00000215"/>
    <w:multiLevelType w:val="hybridMultilevel"/>
    <w:tmpl w:val="00000215"/>
    <w:lvl w:ilvl="0" w:tplc="0000CFD1">
      <w:start w:val="1"/>
      <w:numFmt w:val="bullet"/>
      <w:lvlText w:val="•"/>
      <w:lvlJc w:val="left"/>
      <w:pPr>
        <w:ind w:left="720" w:hanging="360"/>
      </w:pPr>
    </w:lvl>
    <w:lvl w:ilvl="1" w:tplc="0000CFD2">
      <w:start w:val="1"/>
      <w:numFmt w:val="bullet"/>
      <w:lvlText w:val="◦"/>
      <w:lvlJc w:val="left"/>
      <w:pPr>
        <w:ind w:left="1440" w:hanging="360"/>
      </w:pPr>
    </w:lvl>
    <w:lvl w:ilvl="2" w:tplc="0000CF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3">
    <w:nsid w:val="00000216"/>
    <w:multiLevelType w:val="hybridMultilevel"/>
    <w:tmpl w:val="00000216"/>
    <w:lvl w:ilvl="0" w:tplc="0000D035">
      <w:start w:val="1"/>
      <w:numFmt w:val="bullet"/>
      <w:lvlText w:val="•"/>
      <w:lvlJc w:val="left"/>
      <w:pPr>
        <w:ind w:left="720" w:hanging="360"/>
      </w:pPr>
    </w:lvl>
    <w:lvl w:ilvl="1" w:tplc="0000D036">
      <w:start w:val="1"/>
      <w:numFmt w:val="bullet"/>
      <w:lvlText w:val="◦"/>
      <w:lvlJc w:val="left"/>
      <w:pPr>
        <w:ind w:left="1440" w:hanging="360"/>
      </w:pPr>
    </w:lvl>
    <w:lvl w:ilvl="2" w:tplc="0000D0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4">
    <w:nsid w:val="00000217"/>
    <w:multiLevelType w:val="hybridMultilevel"/>
    <w:tmpl w:val="00000217"/>
    <w:lvl w:ilvl="0" w:tplc="0000D099">
      <w:start w:val="1"/>
      <w:numFmt w:val="bullet"/>
      <w:lvlText w:val="•"/>
      <w:lvlJc w:val="left"/>
      <w:pPr>
        <w:ind w:left="720" w:hanging="360"/>
      </w:pPr>
    </w:lvl>
    <w:lvl w:ilvl="1" w:tplc="0000D0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5">
    <w:nsid w:val="00000218"/>
    <w:multiLevelType w:val="hybridMultilevel"/>
    <w:tmpl w:val="00000218"/>
    <w:lvl w:ilvl="0" w:tplc="0000D0FD">
      <w:start w:val="1"/>
      <w:numFmt w:val="bullet"/>
      <w:lvlText w:val="•"/>
      <w:lvlJc w:val="left"/>
      <w:pPr>
        <w:ind w:left="720" w:hanging="360"/>
      </w:pPr>
    </w:lvl>
    <w:lvl w:ilvl="1" w:tplc="0000D0FE">
      <w:start w:val="1"/>
      <w:numFmt w:val="bullet"/>
      <w:lvlText w:val="◦"/>
      <w:lvlJc w:val="left"/>
      <w:pPr>
        <w:ind w:left="1440" w:hanging="360"/>
      </w:pPr>
    </w:lvl>
    <w:lvl w:ilvl="2" w:tplc="0000D0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6">
    <w:nsid w:val="00000219"/>
    <w:multiLevelType w:val="hybridMultilevel"/>
    <w:tmpl w:val="00000219"/>
    <w:lvl w:ilvl="0" w:tplc="0000D161">
      <w:start w:val="1"/>
      <w:numFmt w:val="bullet"/>
      <w:lvlText w:val="•"/>
      <w:lvlJc w:val="left"/>
      <w:pPr>
        <w:ind w:left="720" w:hanging="360"/>
      </w:pPr>
    </w:lvl>
    <w:lvl w:ilvl="1" w:tplc="0000D162">
      <w:start w:val="1"/>
      <w:numFmt w:val="bullet"/>
      <w:lvlText w:val="◦"/>
      <w:lvlJc w:val="left"/>
      <w:pPr>
        <w:ind w:left="1440" w:hanging="360"/>
      </w:pPr>
    </w:lvl>
    <w:lvl w:ilvl="2" w:tplc="0000D1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7">
    <w:nsid w:val="0000021A"/>
    <w:multiLevelType w:val="hybridMultilevel"/>
    <w:tmpl w:val="0000021A"/>
    <w:lvl w:ilvl="0" w:tplc="0000D1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8">
    <w:nsid w:val="0000021B"/>
    <w:multiLevelType w:val="hybridMultilevel"/>
    <w:tmpl w:val="0000021B"/>
    <w:lvl w:ilvl="0" w:tplc="0000D229">
      <w:start w:val="1"/>
      <w:numFmt w:val="bullet"/>
      <w:lvlText w:val="•"/>
      <w:lvlJc w:val="left"/>
      <w:pPr>
        <w:ind w:left="720" w:hanging="360"/>
      </w:pPr>
    </w:lvl>
    <w:lvl w:ilvl="1" w:tplc="0000D2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9">
    <w:nsid w:val="0000021C"/>
    <w:multiLevelType w:val="hybridMultilevel"/>
    <w:tmpl w:val="0000021C"/>
    <w:lvl w:ilvl="0" w:tplc="0000D2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0">
    <w:nsid w:val="0000021D"/>
    <w:multiLevelType w:val="hybridMultilevel"/>
    <w:tmpl w:val="0000021D"/>
    <w:lvl w:ilvl="0" w:tplc="0000D2F1">
      <w:start w:val="1"/>
      <w:numFmt w:val="bullet"/>
      <w:lvlText w:val="•"/>
      <w:lvlJc w:val="left"/>
      <w:pPr>
        <w:ind w:left="720" w:hanging="360"/>
      </w:pPr>
    </w:lvl>
    <w:lvl w:ilvl="1" w:tplc="0000D2F2">
      <w:start w:val="1"/>
      <w:numFmt w:val="bullet"/>
      <w:lvlText w:val="◦"/>
      <w:lvlJc w:val="left"/>
      <w:pPr>
        <w:ind w:left="1440" w:hanging="360"/>
      </w:pPr>
    </w:lvl>
    <w:lvl w:ilvl="2" w:tplc="0000D2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1">
    <w:nsid w:val="0000021E"/>
    <w:multiLevelType w:val="hybridMultilevel"/>
    <w:tmpl w:val="0000021E"/>
    <w:lvl w:ilvl="0" w:tplc="0000D3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2">
    <w:nsid w:val="0000021F"/>
    <w:multiLevelType w:val="hybridMultilevel"/>
    <w:tmpl w:val="0000021F"/>
    <w:lvl w:ilvl="0" w:tplc="0000D3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3">
    <w:nsid w:val="00000220"/>
    <w:multiLevelType w:val="hybridMultilevel"/>
    <w:tmpl w:val="00000220"/>
    <w:lvl w:ilvl="0" w:tplc="0000D41D">
      <w:start w:val="1"/>
      <w:numFmt w:val="bullet"/>
      <w:lvlText w:val="•"/>
      <w:lvlJc w:val="left"/>
      <w:pPr>
        <w:ind w:left="720" w:hanging="360"/>
      </w:pPr>
    </w:lvl>
    <w:lvl w:ilvl="1" w:tplc="0000D4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4">
    <w:nsid w:val="00000221"/>
    <w:multiLevelType w:val="hybridMultilevel"/>
    <w:tmpl w:val="00000221"/>
    <w:lvl w:ilvl="0" w:tplc="0000D481">
      <w:start w:val="1"/>
      <w:numFmt w:val="bullet"/>
      <w:lvlText w:val="•"/>
      <w:lvlJc w:val="left"/>
      <w:pPr>
        <w:ind w:left="720" w:hanging="360"/>
      </w:pPr>
    </w:lvl>
    <w:lvl w:ilvl="1" w:tplc="0000D4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5">
    <w:nsid w:val="00000222"/>
    <w:multiLevelType w:val="hybridMultilevel"/>
    <w:tmpl w:val="00000222"/>
    <w:lvl w:ilvl="0" w:tplc="0000D4E5">
      <w:start w:val="1"/>
      <w:numFmt w:val="bullet"/>
      <w:lvlText w:val="•"/>
      <w:lvlJc w:val="left"/>
      <w:pPr>
        <w:ind w:left="720" w:hanging="360"/>
      </w:pPr>
    </w:lvl>
    <w:lvl w:ilvl="1" w:tplc="0000D4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6">
    <w:nsid w:val="00000223"/>
    <w:multiLevelType w:val="hybridMultilevel"/>
    <w:tmpl w:val="00000223"/>
    <w:lvl w:ilvl="0" w:tplc="0000D5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7">
    <w:nsid w:val="00000224"/>
    <w:multiLevelType w:val="hybridMultilevel"/>
    <w:tmpl w:val="00000224"/>
    <w:lvl w:ilvl="0" w:tplc="0000D5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8">
    <w:nsid w:val="00000225"/>
    <w:multiLevelType w:val="hybridMultilevel"/>
    <w:tmpl w:val="00000225"/>
    <w:lvl w:ilvl="0" w:tplc="0000D611">
      <w:start w:val="1"/>
      <w:numFmt w:val="bullet"/>
      <w:lvlText w:val="•"/>
      <w:lvlJc w:val="left"/>
      <w:pPr>
        <w:ind w:left="720" w:hanging="360"/>
      </w:pPr>
    </w:lvl>
    <w:lvl w:ilvl="1" w:tplc="0000D6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9">
    <w:nsid w:val="00000226"/>
    <w:multiLevelType w:val="hybridMultilevel"/>
    <w:tmpl w:val="00000226"/>
    <w:lvl w:ilvl="0" w:tplc="0000D6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0">
    <w:nsid w:val="00000227"/>
    <w:multiLevelType w:val="hybridMultilevel"/>
    <w:tmpl w:val="00000227"/>
    <w:lvl w:ilvl="0" w:tplc="0000D6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1">
    <w:nsid w:val="00000228"/>
    <w:multiLevelType w:val="hybridMultilevel"/>
    <w:tmpl w:val="00000228"/>
    <w:lvl w:ilvl="0" w:tplc="0000D73D">
      <w:start w:val="1"/>
      <w:numFmt w:val="bullet"/>
      <w:lvlText w:val="•"/>
      <w:lvlJc w:val="left"/>
      <w:pPr>
        <w:ind w:left="720" w:hanging="360"/>
      </w:pPr>
    </w:lvl>
    <w:lvl w:ilvl="1" w:tplc="0000D7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2">
    <w:nsid w:val="00000229"/>
    <w:multiLevelType w:val="hybridMultilevel"/>
    <w:tmpl w:val="00000229"/>
    <w:lvl w:ilvl="0" w:tplc="0000D7A1">
      <w:start w:val="1"/>
      <w:numFmt w:val="bullet"/>
      <w:lvlText w:val="•"/>
      <w:lvlJc w:val="left"/>
      <w:pPr>
        <w:ind w:left="720" w:hanging="360"/>
      </w:pPr>
    </w:lvl>
    <w:lvl w:ilvl="1" w:tplc="0000D7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3">
    <w:nsid w:val="0000022A"/>
    <w:multiLevelType w:val="hybridMultilevel"/>
    <w:tmpl w:val="0000022A"/>
    <w:lvl w:ilvl="0" w:tplc="0000D805">
      <w:start w:val="1"/>
      <w:numFmt w:val="bullet"/>
      <w:lvlText w:val="•"/>
      <w:lvlJc w:val="left"/>
      <w:pPr>
        <w:ind w:left="720" w:hanging="360"/>
      </w:pPr>
    </w:lvl>
    <w:lvl w:ilvl="1" w:tplc="0000D806">
      <w:start w:val="1"/>
      <w:numFmt w:val="bullet"/>
      <w:lvlText w:val="◦"/>
      <w:lvlJc w:val="left"/>
      <w:pPr>
        <w:ind w:left="1440" w:hanging="360"/>
      </w:pPr>
    </w:lvl>
    <w:lvl w:ilvl="2" w:tplc="0000D8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4">
    <w:nsid w:val="0000022B"/>
    <w:multiLevelType w:val="hybridMultilevel"/>
    <w:tmpl w:val="0000022B"/>
    <w:lvl w:ilvl="0" w:tplc="0000D869">
      <w:start w:val="1"/>
      <w:numFmt w:val="bullet"/>
      <w:lvlText w:val="•"/>
      <w:lvlJc w:val="left"/>
      <w:pPr>
        <w:ind w:left="720" w:hanging="360"/>
      </w:pPr>
    </w:lvl>
    <w:lvl w:ilvl="1" w:tplc="0000D86A">
      <w:start w:val="1"/>
      <w:numFmt w:val="bullet"/>
      <w:lvlText w:val="◦"/>
      <w:lvlJc w:val="left"/>
      <w:pPr>
        <w:ind w:left="1440" w:hanging="360"/>
      </w:pPr>
    </w:lvl>
    <w:lvl w:ilvl="2" w:tplc="0000D8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5">
    <w:nsid w:val="0000022C"/>
    <w:multiLevelType w:val="hybridMultilevel"/>
    <w:tmpl w:val="0000022C"/>
    <w:lvl w:ilvl="0" w:tplc="0000D8CD">
      <w:start w:val="1"/>
      <w:numFmt w:val="bullet"/>
      <w:lvlText w:val="•"/>
      <w:lvlJc w:val="left"/>
      <w:pPr>
        <w:ind w:left="720" w:hanging="360"/>
      </w:pPr>
    </w:lvl>
    <w:lvl w:ilvl="1" w:tplc="0000D8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6">
    <w:nsid w:val="0000022D"/>
    <w:multiLevelType w:val="hybridMultilevel"/>
    <w:tmpl w:val="0000022D"/>
    <w:lvl w:ilvl="0" w:tplc="0000D9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7">
    <w:nsid w:val="0000022E"/>
    <w:multiLevelType w:val="hybridMultilevel"/>
    <w:tmpl w:val="0000022E"/>
    <w:lvl w:ilvl="0" w:tplc="0000D9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8">
    <w:nsid w:val="0000022F"/>
    <w:multiLevelType w:val="hybridMultilevel"/>
    <w:tmpl w:val="0000022F"/>
    <w:lvl w:ilvl="0" w:tplc="0000D9F9">
      <w:start w:val="1"/>
      <w:numFmt w:val="bullet"/>
      <w:lvlText w:val="•"/>
      <w:lvlJc w:val="left"/>
      <w:pPr>
        <w:ind w:left="720" w:hanging="360"/>
      </w:pPr>
    </w:lvl>
    <w:lvl w:ilvl="1" w:tplc="0000D9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9">
    <w:nsid w:val="00000230"/>
    <w:multiLevelType w:val="hybridMultilevel"/>
    <w:tmpl w:val="00000230"/>
    <w:lvl w:ilvl="0" w:tplc="0000DA5D">
      <w:start w:val="1"/>
      <w:numFmt w:val="bullet"/>
      <w:lvlText w:val="•"/>
      <w:lvlJc w:val="left"/>
      <w:pPr>
        <w:ind w:left="720" w:hanging="360"/>
      </w:pPr>
    </w:lvl>
    <w:lvl w:ilvl="1" w:tplc="0000DA5E">
      <w:start w:val="1"/>
      <w:numFmt w:val="bullet"/>
      <w:lvlText w:val="◦"/>
      <w:lvlJc w:val="left"/>
      <w:pPr>
        <w:ind w:left="1440" w:hanging="360"/>
      </w:pPr>
    </w:lvl>
    <w:lvl w:ilvl="2" w:tplc="0000DA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0">
    <w:nsid w:val="00000231"/>
    <w:multiLevelType w:val="hybridMultilevel"/>
    <w:tmpl w:val="00000231"/>
    <w:lvl w:ilvl="0" w:tplc="0000DAC1">
      <w:start w:val="1"/>
      <w:numFmt w:val="bullet"/>
      <w:lvlText w:val="•"/>
      <w:lvlJc w:val="left"/>
      <w:pPr>
        <w:ind w:left="720" w:hanging="360"/>
      </w:pPr>
    </w:lvl>
    <w:lvl w:ilvl="1" w:tplc="0000DAC2">
      <w:start w:val="1"/>
      <w:numFmt w:val="bullet"/>
      <w:lvlText w:val="◦"/>
      <w:lvlJc w:val="left"/>
      <w:pPr>
        <w:ind w:left="1440" w:hanging="360"/>
      </w:pPr>
    </w:lvl>
    <w:lvl w:ilvl="2" w:tplc="0000DA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1">
    <w:nsid w:val="00000232"/>
    <w:multiLevelType w:val="hybridMultilevel"/>
    <w:tmpl w:val="00000232"/>
    <w:lvl w:ilvl="0" w:tplc="0000DB25">
      <w:start w:val="1"/>
      <w:numFmt w:val="bullet"/>
      <w:lvlText w:val="•"/>
      <w:lvlJc w:val="left"/>
      <w:pPr>
        <w:ind w:left="720" w:hanging="360"/>
      </w:pPr>
    </w:lvl>
    <w:lvl w:ilvl="1" w:tplc="0000DB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2">
    <w:nsid w:val="00000233"/>
    <w:multiLevelType w:val="hybridMultilevel"/>
    <w:tmpl w:val="00000233"/>
    <w:lvl w:ilvl="0" w:tplc="0000DB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3">
    <w:nsid w:val="00000234"/>
    <w:multiLevelType w:val="hybridMultilevel"/>
    <w:tmpl w:val="00000234"/>
    <w:lvl w:ilvl="0" w:tplc="0000DB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4">
    <w:nsid w:val="00000235"/>
    <w:multiLevelType w:val="hybridMultilevel"/>
    <w:tmpl w:val="00000235"/>
    <w:lvl w:ilvl="0" w:tplc="0000DC51">
      <w:start w:val="1"/>
      <w:numFmt w:val="bullet"/>
      <w:lvlText w:val="•"/>
      <w:lvlJc w:val="left"/>
      <w:pPr>
        <w:ind w:left="720" w:hanging="360"/>
      </w:pPr>
    </w:lvl>
    <w:lvl w:ilvl="1" w:tplc="0000DC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5">
    <w:nsid w:val="00000236"/>
    <w:multiLevelType w:val="hybridMultilevel"/>
    <w:tmpl w:val="00000236"/>
    <w:lvl w:ilvl="0" w:tplc="0000DCB5">
      <w:start w:val="1"/>
      <w:numFmt w:val="bullet"/>
      <w:lvlText w:val="•"/>
      <w:lvlJc w:val="left"/>
      <w:pPr>
        <w:ind w:left="720" w:hanging="360"/>
      </w:pPr>
    </w:lvl>
    <w:lvl w:ilvl="1" w:tplc="0000DCB6">
      <w:start w:val="1"/>
      <w:numFmt w:val="bullet"/>
      <w:lvlText w:val="◦"/>
      <w:lvlJc w:val="left"/>
      <w:pPr>
        <w:ind w:left="1440" w:hanging="360"/>
      </w:pPr>
    </w:lvl>
    <w:lvl w:ilvl="2" w:tplc="0000DC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6">
    <w:nsid w:val="00000237"/>
    <w:multiLevelType w:val="hybridMultilevel"/>
    <w:tmpl w:val="00000237"/>
    <w:lvl w:ilvl="0" w:tplc="0000DD19">
      <w:start w:val="1"/>
      <w:numFmt w:val="bullet"/>
      <w:lvlText w:val="•"/>
      <w:lvlJc w:val="left"/>
      <w:pPr>
        <w:ind w:left="720" w:hanging="360"/>
      </w:pPr>
    </w:lvl>
    <w:lvl w:ilvl="1" w:tplc="0000DD1A">
      <w:start w:val="1"/>
      <w:numFmt w:val="bullet"/>
      <w:lvlText w:val="◦"/>
      <w:lvlJc w:val="left"/>
      <w:pPr>
        <w:ind w:left="1440" w:hanging="360"/>
      </w:pPr>
    </w:lvl>
    <w:lvl w:ilvl="2" w:tplc="0000DD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7">
    <w:nsid w:val="00000238"/>
    <w:multiLevelType w:val="hybridMultilevel"/>
    <w:tmpl w:val="00000238"/>
    <w:lvl w:ilvl="0" w:tplc="0000DD7D">
      <w:start w:val="1"/>
      <w:numFmt w:val="bullet"/>
      <w:lvlText w:val="•"/>
      <w:lvlJc w:val="left"/>
      <w:pPr>
        <w:ind w:left="720" w:hanging="360"/>
      </w:pPr>
    </w:lvl>
    <w:lvl w:ilvl="1" w:tplc="0000DD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8">
    <w:nsid w:val="00000239"/>
    <w:multiLevelType w:val="hybridMultilevel"/>
    <w:tmpl w:val="00000239"/>
    <w:lvl w:ilvl="0" w:tplc="0000DD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9">
    <w:nsid w:val="0000023A"/>
    <w:multiLevelType w:val="hybridMultilevel"/>
    <w:tmpl w:val="0000023A"/>
    <w:lvl w:ilvl="0" w:tplc="0000DE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0">
    <w:nsid w:val="0000023B"/>
    <w:multiLevelType w:val="hybridMultilevel"/>
    <w:tmpl w:val="0000023B"/>
    <w:lvl w:ilvl="0" w:tplc="0000DEA9">
      <w:start w:val="1"/>
      <w:numFmt w:val="bullet"/>
      <w:lvlText w:val="•"/>
      <w:lvlJc w:val="left"/>
      <w:pPr>
        <w:ind w:left="720" w:hanging="360"/>
      </w:pPr>
    </w:lvl>
    <w:lvl w:ilvl="1" w:tplc="0000DE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1">
    <w:nsid w:val="0000023C"/>
    <w:multiLevelType w:val="hybridMultilevel"/>
    <w:tmpl w:val="0000023C"/>
    <w:lvl w:ilvl="0" w:tplc="0000DF0D">
      <w:start w:val="1"/>
      <w:numFmt w:val="bullet"/>
      <w:lvlText w:val="•"/>
      <w:lvlJc w:val="left"/>
      <w:pPr>
        <w:ind w:left="720" w:hanging="360"/>
      </w:pPr>
    </w:lvl>
    <w:lvl w:ilvl="1" w:tplc="0000DF0E">
      <w:start w:val="1"/>
      <w:numFmt w:val="bullet"/>
      <w:lvlText w:val="◦"/>
      <w:lvlJc w:val="left"/>
      <w:pPr>
        <w:ind w:left="1440" w:hanging="360"/>
      </w:pPr>
    </w:lvl>
    <w:lvl w:ilvl="2" w:tplc="0000DF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2">
    <w:nsid w:val="0000023D"/>
    <w:multiLevelType w:val="hybridMultilevel"/>
    <w:tmpl w:val="0000023D"/>
    <w:lvl w:ilvl="0" w:tplc="0000DF71">
      <w:start w:val="1"/>
      <w:numFmt w:val="bullet"/>
      <w:lvlText w:val="•"/>
      <w:lvlJc w:val="left"/>
      <w:pPr>
        <w:ind w:left="720" w:hanging="360"/>
      </w:pPr>
    </w:lvl>
    <w:lvl w:ilvl="1" w:tplc="0000DF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3">
    <w:nsid w:val="0000023E"/>
    <w:multiLevelType w:val="hybridMultilevel"/>
    <w:tmpl w:val="0000023E"/>
    <w:lvl w:ilvl="0" w:tplc="0000DFD5">
      <w:start w:val="1"/>
      <w:numFmt w:val="bullet"/>
      <w:lvlText w:val="•"/>
      <w:lvlJc w:val="left"/>
      <w:pPr>
        <w:ind w:left="720" w:hanging="360"/>
      </w:pPr>
    </w:lvl>
    <w:lvl w:ilvl="1" w:tplc="0000DF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4">
    <w:nsid w:val="0000023F"/>
    <w:multiLevelType w:val="hybridMultilevel"/>
    <w:tmpl w:val="0000023F"/>
    <w:lvl w:ilvl="0" w:tplc="0000E039">
      <w:start w:val="1"/>
      <w:numFmt w:val="bullet"/>
      <w:lvlText w:val="•"/>
      <w:lvlJc w:val="left"/>
      <w:pPr>
        <w:ind w:left="720" w:hanging="360"/>
      </w:pPr>
    </w:lvl>
    <w:lvl w:ilvl="1" w:tplc="0000E03A">
      <w:start w:val="1"/>
      <w:numFmt w:val="bullet"/>
      <w:lvlText w:val="◦"/>
      <w:lvlJc w:val="left"/>
      <w:pPr>
        <w:ind w:left="1440" w:hanging="360"/>
      </w:pPr>
    </w:lvl>
    <w:lvl w:ilvl="2" w:tplc="0000E0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5">
    <w:nsid w:val="00000240"/>
    <w:multiLevelType w:val="hybridMultilevel"/>
    <w:tmpl w:val="00000240"/>
    <w:lvl w:ilvl="0" w:tplc="0000E09D">
      <w:start w:val="1"/>
      <w:numFmt w:val="bullet"/>
      <w:lvlText w:val="•"/>
      <w:lvlJc w:val="left"/>
      <w:pPr>
        <w:ind w:left="720" w:hanging="360"/>
      </w:pPr>
    </w:lvl>
    <w:lvl w:ilvl="1" w:tplc="0000E09E">
      <w:start w:val="1"/>
      <w:numFmt w:val="bullet"/>
      <w:lvlText w:val="◦"/>
      <w:lvlJc w:val="left"/>
      <w:pPr>
        <w:ind w:left="1440" w:hanging="360"/>
      </w:pPr>
    </w:lvl>
    <w:lvl w:ilvl="2" w:tplc="0000E0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6">
    <w:nsid w:val="00000241"/>
    <w:multiLevelType w:val="hybridMultilevel"/>
    <w:tmpl w:val="00000241"/>
    <w:lvl w:ilvl="0" w:tplc="0000E101">
      <w:start w:val="1"/>
      <w:numFmt w:val="bullet"/>
      <w:lvlText w:val="•"/>
      <w:lvlJc w:val="left"/>
      <w:pPr>
        <w:ind w:left="720" w:hanging="360"/>
      </w:pPr>
    </w:lvl>
    <w:lvl w:ilvl="1" w:tplc="0000E102">
      <w:start w:val="1"/>
      <w:numFmt w:val="bullet"/>
      <w:lvlText w:val="◦"/>
      <w:lvlJc w:val="left"/>
      <w:pPr>
        <w:ind w:left="1440" w:hanging="360"/>
      </w:pPr>
    </w:lvl>
    <w:lvl w:ilvl="2" w:tplc="0000E1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7">
    <w:nsid w:val="00000242"/>
    <w:multiLevelType w:val="hybridMultilevel"/>
    <w:tmpl w:val="00000242"/>
    <w:lvl w:ilvl="0" w:tplc="0000E165">
      <w:start w:val="1"/>
      <w:numFmt w:val="bullet"/>
      <w:lvlText w:val="•"/>
      <w:lvlJc w:val="left"/>
      <w:pPr>
        <w:ind w:left="720" w:hanging="360"/>
      </w:pPr>
    </w:lvl>
    <w:lvl w:ilvl="1" w:tplc="0000E166">
      <w:start w:val="1"/>
      <w:numFmt w:val="bullet"/>
      <w:lvlText w:val="◦"/>
      <w:lvlJc w:val="left"/>
      <w:pPr>
        <w:ind w:left="1440" w:hanging="360"/>
      </w:pPr>
    </w:lvl>
    <w:lvl w:ilvl="2" w:tplc="0000E1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8">
    <w:nsid w:val="00000243"/>
    <w:multiLevelType w:val="hybridMultilevel"/>
    <w:tmpl w:val="00000243"/>
    <w:lvl w:ilvl="0" w:tplc="0000E1C9">
      <w:start w:val="1"/>
      <w:numFmt w:val="bullet"/>
      <w:lvlText w:val="•"/>
      <w:lvlJc w:val="left"/>
      <w:pPr>
        <w:ind w:left="720" w:hanging="360"/>
      </w:pPr>
    </w:lvl>
    <w:lvl w:ilvl="1" w:tplc="0000E1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9">
    <w:nsid w:val="00000244"/>
    <w:multiLevelType w:val="hybridMultilevel"/>
    <w:tmpl w:val="00000244"/>
    <w:lvl w:ilvl="0" w:tplc="0000E22D">
      <w:start w:val="1"/>
      <w:numFmt w:val="bullet"/>
      <w:lvlText w:val="•"/>
      <w:lvlJc w:val="left"/>
      <w:pPr>
        <w:ind w:left="720" w:hanging="360"/>
      </w:pPr>
    </w:lvl>
    <w:lvl w:ilvl="1" w:tplc="0000E2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0">
    <w:nsid w:val="00000245"/>
    <w:multiLevelType w:val="hybridMultilevel"/>
    <w:tmpl w:val="00000245"/>
    <w:lvl w:ilvl="0" w:tplc="0000E2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1">
    <w:nsid w:val="00000246"/>
    <w:multiLevelType w:val="hybridMultilevel"/>
    <w:tmpl w:val="00000246"/>
    <w:lvl w:ilvl="0" w:tplc="0000E2F5">
      <w:start w:val="1"/>
      <w:numFmt w:val="bullet"/>
      <w:lvlText w:val="•"/>
      <w:lvlJc w:val="left"/>
      <w:pPr>
        <w:ind w:left="720" w:hanging="360"/>
      </w:pPr>
    </w:lvl>
    <w:lvl w:ilvl="1" w:tplc="0000E2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2">
    <w:nsid w:val="00000247"/>
    <w:multiLevelType w:val="hybridMultilevel"/>
    <w:tmpl w:val="00000247"/>
    <w:lvl w:ilvl="0" w:tplc="0000E359">
      <w:start w:val="1"/>
      <w:numFmt w:val="bullet"/>
      <w:lvlText w:val="•"/>
      <w:lvlJc w:val="left"/>
      <w:pPr>
        <w:ind w:left="720" w:hanging="360"/>
      </w:pPr>
    </w:lvl>
    <w:lvl w:ilvl="1" w:tplc="0000E35A">
      <w:start w:val="1"/>
      <w:numFmt w:val="bullet"/>
      <w:lvlText w:val="◦"/>
      <w:lvlJc w:val="left"/>
      <w:pPr>
        <w:ind w:left="1440" w:hanging="360"/>
      </w:pPr>
    </w:lvl>
    <w:lvl w:ilvl="2" w:tplc="0000E3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3">
    <w:nsid w:val="00000248"/>
    <w:multiLevelType w:val="hybridMultilevel"/>
    <w:tmpl w:val="00000248"/>
    <w:lvl w:ilvl="0" w:tplc="0000E3BD">
      <w:start w:val="1"/>
      <w:numFmt w:val="bullet"/>
      <w:lvlText w:val="•"/>
      <w:lvlJc w:val="left"/>
      <w:pPr>
        <w:ind w:left="720" w:hanging="360"/>
      </w:pPr>
    </w:lvl>
    <w:lvl w:ilvl="1" w:tplc="0000E3BE">
      <w:start w:val="1"/>
      <w:numFmt w:val="bullet"/>
      <w:lvlText w:val="◦"/>
      <w:lvlJc w:val="left"/>
      <w:pPr>
        <w:ind w:left="1440" w:hanging="360"/>
      </w:pPr>
    </w:lvl>
    <w:lvl w:ilvl="2" w:tplc="0000E3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4">
    <w:nsid w:val="00000249"/>
    <w:multiLevelType w:val="hybridMultilevel"/>
    <w:tmpl w:val="00000249"/>
    <w:lvl w:ilvl="0" w:tplc="0000E421">
      <w:start w:val="1"/>
      <w:numFmt w:val="bullet"/>
      <w:lvlText w:val="•"/>
      <w:lvlJc w:val="left"/>
      <w:pPr>
        <w:ind w:left="720" w:hanging="360"/>
      </w:pPr>
    </w:lvl>
    <w:lvl w:ilvl="1" w:tplc="0000E422">
      <w:start w:val="1"/>
      <w:numFmt w:val="bullet"/>
      <w:lvlText w:val="◦"/>
      <w:lvlJc w:val="left"/>
      <w:pPr>
        <w:ind w:left="1440" w:hanging="360"/>
      </w:pPr>
    </w:lvl>
    <w:lvl w:ilvl="2" w:tplc="0000E4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5">
    <w:nsid w:val="0000024A"/>
    <w:multiLevelType w:val="hybridMultilevel"/>
    <w:tmpl w:val="0000024A"/>
    <w:lvl w:ilvl="0" w:tplc="0000E485">
      <w:start w:val="1"/>
      <w:numFmt w:val="bullet"/>
      <w:lvlText w:val="•"/>
      <w:lvlJc w:val="left"/>
      <w:pPr>
        <w:ind w:left="720" w:hanging="360"/>
      </w:pPr>
    </w:lvl>
    <w:lvl w:ilvl="1" w:tplc="0000E486">
      <w:start w:val="1"/>
      <w:numFmt w:val="bullet"/>
      <w:lvlText w:val="◦"/>
      <w:lvlJc w:val="left"/>
      <w:pPr>
        <w:ind w:left="1440" w:hanging="360"/>
      </w:pPr>
    </w:lvl>
    <w:lvl w:ilvl="2" w:tplc="0000E4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6">
    <w:nsid w:val="0000024B"/>
    <w:multiLevelType w:val="hybridMultilevel"/>
    <w:tmpl w:val="0000024B"/>
    <w:lvl w:ilvl="0" w:tplc="0000E4E9">
      <w:start w:val="1"/>
      <w:numFmt w:val="bullet"/>
      <w:lvlText w:val="•"/>
      <w:lvlJc w:val="left"/>
      <w:pPr>
        <w:ind w:left="720" w:hanging="360"/>
      </w:pPr>
    </w:lvl>
    <w:lvl w:ilvl="1" w:tplc="0000E4EA">
      <w:start w:val="1"/>
      <w:numFmt w:val="bullet"/>
      <w:lvlText w:val="◦"/>
      <w:lvlJc w:val="left"/>
      <w:pPr>
        <w:ind w:left="1440" w:hanging="360"/>
      </w:pPr>
    </w:lvl>
    <w:lvl w:ilvl="2" w:tplc="0000E4EB">
      <w:start w:val="1"/>
      <w:numFmt w:val="bullet"/>
      <w:lvlText w:val="▪"/>
      <w:lvlJc w:val="left"/>
      <w:pPr>
        <w:ind w:left="2160" w:hanging="360"/>
      </w:pPr>
    </w:lvl>
    <w:lvl w:ilvl="3" w:tplc="0000E4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7">
    <w:nsid w:val="0000024C"/>
    <w:multiLevelType w:val="hybridMultilevel"/>
    <w:tmpl w:val="0000024C"/>
    <w:lvl w:ilvl="0" w:tplc="0000E54D">
      <w:start w:val="1"/>
      <w:numFmt w:val="bullet"/>
      <w:lvlText w:val="•"/>
      <w:lvlJc w:val="left"/>
      <w:pPr>
        <w:ind w:left="720" w:hanging="360"/>
      </w:pPr>
    </w:lvl>
    <w:lvl w:ilvl="1" w:tplc="0000E54E">
      <w:start w:val="1"/>
      <w:numFmt w:val="bullet"/>
      <w:lvlText w:val="◦"/>
      <w:lvlJc w:val="left"/>
      <w:pPr>
        <w:ind w:left="1440" w:hanging="360"/>
      </w:pPr>
    </w:lvl>
    <w:lvl w:ilvl="2" w:tplc="0000E54F">
      <w:start w:val="1"/>
      <w:numFmt w:val="bullet"/>
      <w:lvlText w:val="▪"/>
      <w:lvlJc w:val="left"/>
      <w:pPr>
        <w:ind w:left="2160" w:hanging="360"/>
      </w:pPr>
    </w:lvl>
    <w:lvl w:ilvl="3" w:tplc="0000E5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8">
    <w:nsid w:val="0000024D"/>
    <w:multiLevelType w:val="hybridMultilevel"/>
    <w:tmpl w:val="0000024D"/>
    <w:lvl w:ilvl="0" w:tplc="0000E5B1">
      <w:start w:val="1"/>
      <w:numFmt w:val="bullet"/>
      <w:lvlText w:val="•"/>
      <w:lvlJc w:val="left"/>
      <w:pPr>
        <w:ind w:left="720" w:hanging="360"/>
      </w:pPr>
    </w:lvl>
    <w:lvl w:ilvl="1" w:tplc="0000E5B2">
      <w:start w:val="1"/>
      <w:numFmt w:val="bullet"/>
      <w:lvlText w:val="◦"/>
      <w:lvlJc w:val="left"/>
      <w:pPr>
        <w:ind w:left="1440" w:hanging="360"/>
      </w:pPr>
    </w:lvl>
    <w:lvl w:ilvl="2" w:tplc="0000E5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9">
    <w:nsid w:val="0000024E"/>
    <w:multiLevelType w:val="hybridMultilevel"/>
    <w:tmpl w:val="0000024E"/>
    <w:lvl w:ilvl="0" w:tplc="0000E615">
      <w:start w:val="1"/>
      <w:numFmt w:val="bullet"/>
      <w:lvlText w:val="•"/>
      <w:lvlJc w:val="left"/>
      <w:pPr>
        <w:ind w:left="720" w:hanging="360"/>
      </w:pPr>
    </w:lvl>
    <w:lvl w:ilvl="1" w:tplc="0000E6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0">
    <w:nsid w:val="0000024F"/>
    <w:multiLevelType w:val="hybridMultilevel"/>
    <w:tmpl w:val="0000024F"/>
    <w:lvl w:ilvl="0" w:tplc="0000E679">
      <w:start w:val="1"/>
      <w:numFmt w:val="bullet"/>
      <w:lvlText w:val="•"/>
      <w:lvlJc w:val="left"/>
      <w:pPr>
        <w:ind w:left="720" w:hanging="360"/>
      </w:pPr>
    </w:lvl>
    <w:lvl w:ilvl="1" w:tplc="0000E67A">
      <w:start w:val="1"/>
      <w:numFmt w:val="bullet"/>
      <w:lvlText w:val="◦"/>
      <w:lvlJc w:val="left"/>
      <w:pPr>
        <w:ind w:left="1440" w:hanging="360"/>
      </w:pPr>
    </w:lvl>
    <w:lvl w:ilvl="2" w:tplc="0000E6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1">
    <w:nsid w:val="00000250"/>
    <w:multiLevelType w:val="hybridMultilevel"/>
    <w:tmpl w:val="00000250"/>
    <w:lvl w:ilvl="0" w:tplc="0000E6DD">
      <w:start w:val="1"/>
      <w:numFmt w:val="bullet"/>
      <w:lvlText w:val="•"/>
      <w:lvlJc w:val="left"/>
      <w:pPr>
        <w:ind w:left="720" w:hanging="360"/>
      </w:pPr>
    </w:lvl>
    <w:lvl w:ilvl="1" w:tplc="0000E6DE">
      <w:start w:val="1"/>
      <w:numFmt w:val="bullet"/>
      <w:lvlText w:val="◦"/>
      <w:lvlJc w:val="left"/>
      <w:pPr>
        <w:ind w:left="1440" w:hanging="360"/>
      </w:pPr>
    </w:lvl>
    <w:lvl w:ilvl="2" w:tplc="0000E6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2">
    <w:nsid w:val="00000251"/>
    <w:multiLevelType w:val="hybridMultilevel"/>
    <w:tmpl w:val="00000251"/>
    <w:lvl w:ilvl="0" w:tplc="0000E741">
      <w:start w:val="1"/>
      <w:numFmt w:val="bullet"/>
      <w:lvlText w:val="•"/>
      <w:lvlJc w:val="left"/>
      <w:pPr>
        <w:ind w:left="720" w:hanging="360"/>
      </w:pPr>
    </w:lvl>
    <w:lvl w:ilvl="1" w:tplc="0000E742">
      <w:start w:val="1"/>
      <w:numFmt w:val="bullet"/>
      <w:lvlText w:val="◦"/>
      <w:lvlJc w:val="left"/>
      <w:pPr>
        <w:ind w:left="1440" w:hanging="360"/>
      </w:pPr>
    </w:lvl>
    <w:lvl w:ilvl="2" w:tplc="0000E7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3">
    <w:nsid w:val="00000252"/>
    <w:multiLevelType w:val="hybridMultilevel"/>
    <w:tmpl w:val="00000252"/>
    <w:lvl w:ilvl="0" w:tplc="0000E7A5">
      <w:start w:val="1"/>
      <w:numFmt w:val="bullet"/>
      <w:lvlText w:val="•"/>
      <w:lvlJc w:val="left"/>
      <w:pPr>
        <w:ind w:left="720" w:hanging="360"/>
      </w:pPr>
    </w:lvl>
    <w:lvl w:ilvl="1" w:tplc="0000E7A6">
      <w:start w:val="1"/>
      <w:numFmt w:val="bullet"/>
      <w:lvlText w:val="◦"/>
      <w:lvlJc w:val="left"/>
      <w:pPr>
        <w:ind w:left="1440" w:hanging="360"/>
      </w:pPr>
    </w:lvl>
    <w:lvl w:ilvl="2" w:tplc="0000E7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4">
    <w:nsid w:val="00000253"/>
    <w:multiLevelType w:val="hybridMultilevel"/>
    <w:tmpl w:val="00000253"/>
    <w:lvl w:ilvl="0" w:tplc="0000E809">
      <w:start w:val="1"/>
      <w:numFmt w:val="bullet"/>
      <w:lvlText w:val="•"/>
      <w:lvlJc w:val="left"/>
      <w:pPr>
        <w:ind w:left="720" w:hanging="360"/>
      </w:pPr>
    </w:lvl>
    <w:lvl w:ilvl="1" w:tplc="0000E8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5">
    <w:nsid w:val="00000254"/>
    <w:multiLevelType w:val="hybridMultilevel"/>
    <w:tmpl w:val="00000254"/>
    <w:lvl w:ilvl="0" w:tplc="0000E86D">
      <w:start w:val="1"/>
      <w:numFmt w:val="bullet"/>
      <w:lvlText w:val="•"/>
      <w:lvlJc w:val="left"/>
      <w:pPr>
        <w:ind w:left="720" w:hanging="360"/>
      </w:pPr>
    </w:lvl>
    <w:lvl w:ilvl="1" w:tplc="0000E86E">
      <w:start w:val="1"/>
      <w:numFmt w:val="bullet"/>
      <w:lvlText w:val="◦"/>
      <w:lvlJc w:val="left"/>
      <w:pPr>
        <w:ind w:left="1440" w:hanging="360"/>
      </w:pPr>
    </w:lvl>
    <w:lvl w:ilvl="2" w:tplc="0000E8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6">
    <w:nsid w:val="00000255"/>
    <w:multiLevelType w:val="hybridMultilevel"/>
    <w:tmpl w:val="00000255"/>
    <w:lvl w:ilvl="0" w:tplc="0000E8D1">
      <w:start w:val="1"/>
      <w:numFmt w:val="bullet"/>
      <w:lvlText w:val="•"/>
      <w:lvlJc w:val="left"/>
      <w:pPr>
        <w:ind w:left="720" w:hanging="360"/>
      </w:pPr>
    </w:lvl>
    <w:lvl w:ilvl="1" w:tplc="0000E8D2">
      <w:start w:val="1"/>
      <w:numFmt w:val="bullet"/>
      <w:lvlText w:val="◦"/>
      <w:lvlJc w:val="left"/>
      <w:pPr>
        <w:ind w:left="1440" w:hanging="360"/>
      </w:pPr>
    </w:lvl>
    <w:lvl w:ilvl="2" w:tplc="0000E8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7">
    <w:nsid w:val="00000256"/>
    <w:multiLevelType w:val="hybridMultilevel"/>
    <w:tmpl w:val="00000256"/>
    <w:lvl w:ilvl="0" w:tplc="0000E935">
      <w:start w:val="1"/>
      <w:numFmt w:val="bullet"/>
      <w:lvlText w:val="•"/>
      <w:lvlJc w:val="left"/>
      <w:pPr>
        <w:ind w:left="720" w:hanging="360"/>
      </w:pPr>
    </w:lvl>
    <w:lvl w:ilvl="1" w:tplc="0000E936">
      <w:start w:val="1"/>
      <w:numFmt w:val="bullet"/>
      <w:lvlText w:val="◦"/>
      <w:lvlJc w:val="left"/>
      <w:pPr>
        <w:ind w:left="1440" w:hanging="360"/>
      </w:pPr>
    </w:lvl>
    <w:lvl w:ilvl="2" w:tplc="0000E937">
      <w:start w:val="1"/>
      <w:numFmt w:val="bullet"/>
      <w:lvlText w:val="▪"/>
      <w:lvlJc w:val="left"/>
      <w:pPr>
        <w:ind w:left="2160" w:hanging="360"/>
      </w:pPr>
    </w:lvl>
    <w:lvl w:ilvl="3" w:tplc="0000E9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8">
    <w:nsid w:val="00000257"/>
    <w:multiLevelType w:val="hybridMultilevel"/>
    <w:tmpl w:val="00000257"/>
    <w:lvl w:ilvl="0" w:tplc="0000E999">
      <w:start w:val="1"/>
      <w:numFmt w:val="bullet"/>
      <w:lvlText w:val="•"/>
      <w:lvlJc w:val="left"/>
      <w:pPr>
        <w:ind w:left="720" w:hanging="360"/>
      </w:pPr>
    </w:lvl>
    <w:lvl w:ilvl="1" w:tplc="0000E99A">
      <w:start w:val="1"/>
      <w:numFmt w:val="bullet"/>
      <w:lvlText w:val="◦"/>
      <w:lvlJc w:val="left"/>
      <w:pPr>
        <w:ind w:left="1440" w:hanging="360"/>
      </w:pPr>
    </w:lvl>
    <w:lvl w:ilvl="2" w:tplc="0000E99B">
      <w:start w:val="1"/>
      <w:numFmt w:val="bullet"/>
      <w:lvlText w:val="▪"/>
      <w:lvlJc w:val="left"/>
      <w:pPr>
        <w:ind w:left="2160" w:hanging="360"/>
      </w:pPr>
    </w:lvl>
    <w:lvl w:ilvl="3" w:tplc="0000E9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9">
    <w:nsid w:val="00000258"/>
    <w:multiLevelType w:val="hybridMultilevel"/>
    <w:tmpl w:val="00000258"/>
    <w:lvl w:ilvl="0" w:tplc="0000E9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0">
    <w:nsid w:val="00000259"/>
    <w:multiLevelType w:val="hybridMultilevel"/>
    <w:tmpl w:val="00000259"/>
    <w:lvl w:ilvl="0" w:tplc="0000EA61">
      <w:start w:val="1"/>
      <w:numFmt w:val="bullet"/>
      <w:lvlText w:val="•"/>
      <w:lvlJc w:val="left"/>
      <w:pPr>
        <w:ind w:left="720" w:hanging="360"/>
      </w:pPr>
    </w:lvl>
    <w:lvl w:ilvl="1" w:tplc="0000EA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1">
    <w:nsid w:val="0000025A"/>
    <w:multiLevelType w:val="hybridMultilevel"/>
    <w:tmpl w:val="0000025A"/>
    <w:lvl w:ilvl="0" w:tplc="0000EA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2">
    <w:nsid w:val="0000025B"/>
    <w:multiLevelType w:val="hybridMultilevel"/>
    <w:tmpl w:val="0000025B"/>
    <w:lvl w:ilvl="0" w:tplc="0000EB29">
      <w:start w:val="1"/>
      <w:numFmt w:val="bullet"/>
      <w:lvlText w:val="•"/>
      <w:lvlJc w:val="left"/>
      <w:pPr>
        <w:ind w:left="720" w:hanging="360"/>
      </w:pPr>
    </w:lvl>
    <w:lvl w:ilvl="1" w:tplc="0000EB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3">
    <w:nsid w:val="0000025C"/>
    <w:multiLevelType w:val="hybridMultilevel"/>
    <w:tmpl w:val="0000025C"/>
    <w:lvl w:ilvl="0" w:tplc="0000EB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4">
    <w:nsid w:val="0000025D"/>
    <w:multiLevelType w:val="hybridMultilevel"/>
    <w:tmpl w:val="0000025D"/>
    <w:lvl w:ilvl="0" w:tplc="0000EB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5">
    <w:nsid w:val="0000025E"/>
    <w:multiLevelType w:val="hybridMultilevel"/>
    <w:tmpl w:val="0000025E"/>
    <w:lvl w:ilvl="0" w:tplc="0000EC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6">
    <w:nsid w:val="0000025F"/>
    <w:multiLevelType w:val="hybridMultilevel"/>
    <w:tmpl w:val="0000025F"/>
    <w:lvl w:ilvl="0" w:tplc="0000ECB9">
      <w:start w:val="1"/>
      <w:numFmt w:val="bullet"/>
      <w:lvlText w:val="•"/>
      <w:lvlJc w:val="left"/>
      <w:pPr>
        <w:ind w:left="720" w:hanging="360"/>
      </w:pPr>
    </w:lvl>
    <w:lvl w:ilvl="1" w:tplc="0000EC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7">
    <w:nsid w:val="00000260"/>
    <w:multiLevelType w:val="hybridMultilevel"/>
    <w:tmpl w:val="00000260"/>
    <w:lvl w:ilvl="0" w:tplc="0000ED1D">
      <w:start w:val="1"/>
      <w:numFmt w:val="bullet"/>
      <w:lvlText w:val="•"/>
      <w:lvlJc w:val="left"/>
      <w:pPr>
        <w:ind w:left="720" w:hanging="360"/>
      </w:pPr>
    </w:lvl>
    <w:lvl w:ilvl="1" w:tplc="0000ED1E">
      <w:start w:val="1"/>
      <w:numFmt w:val="bullet"/>
      <w:lvlText w:val="◦"/>
      <w:lvlJc w:val="left"/>
      <w:pPr>
        <w:ind w:left="1440" w:hanging="360"/>
      </w:pPr>
    </w:lvl>
    <w:lvl w:ilvl="2" w:tplc="0000ED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8">
    <w:nsid w:val="00000261"/>
    <w:multiLevelType w:val="hybridMultilevel"/>
    <w:tmpl w:val="00000261"/>
    <w:lvl w:ilvl="0" w:tplc="0000ED81">
      <w:start w:val="1"/>
      <w:numFmt w:val="bullet"/>
      <w:lvlText w:val="•"/>
      <w:lvlJc w:val="left"/>
      <w:pPr>
        <w:ind w:left="720" w:hanging="360"/>
      </w:pPr>
    </w:lvl>
    <w:lvl w:ilvl="1" w:tplc="0000ED82">
      <w:start w:val="1"/>
      <w:numFmt w:val="bullet"/>
      <w:lvlText w:val="◦"/>
      <w:lvlJc w:val="left"/>
      <w:pPr>
        <w:ind w:left="1440" w:hanging="360"/>
      </w:pPr>
    </w:lvl>
    <w:lvl w:ilvl="2" w:tplc="0000ED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9">
    <w:nsid w:val="00000262"/>
    <w:multiLevelType w:val="hybridMultilevel"/>
    <w:tmpl w:val="00000262"/>
    <w:lvl w:ilvl="0" w:tplc="0000EDE5">
      <w:start w:val="1"/>
      <w:numFmt w:val="bullet"/>
      <w:lvlText w:val="•"/>
      <w:lvlJc w:val="left"/>
      <w:pPr>
        <w:ind w:left="720" w:hanging="360"/>
      </w:pPr>
    </w:lvl>
    <w:lvl w:ilvl="1" w:tplc="0000EDE6">
      <w:start w:val="1"/>
      <w:numFmt w:val="bullet"/>
      <w:lvlText w:val="◦"/>
      <w:lvlJc w:val="left"/>
      <w:pPr>
        <w:ind w:left="1440" w:hanging="360"/>
      </w:pPr>
    </w:lvl>
    <w:lvl w:ilvl="2" w:tplc="0000ED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0">
    <w:nsid w:val="00000263"/>
    <w:multiLevelType w:val="hybridMultilevel"/>
    <w:tmpl w:val="00000263"/>
    <w:lvl w:ilvl="0" w:tplc="0000EE49">
      <w:start w:val="1"/>
      <w:numFmt w:val="bullet"/>
      <w:lvlText w:val="•"/>
      <w:lvlJc w:val="left"/>
      <w:pPr>
        <w:ind w:left="720" w:hanging="360"/>
      </w:pPr>
    </w:lvl>
    <w:lvl w:ilvl="1" w:tplc="0000EE4A">
      <w:start w:val="1"/>
      <w:numFmt w:val="bullet"/>
      <w:lvlText w:val="◦"/>
      <w:lvlJc w:val="left"/>
      <w:pPr>
        <w:ind w:left="1440" w:hanging="360"/>
      </w:pPr>
    </w:lvl>
    <w:lvl w:ilvl="2" w:tplc="0000EE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1">
    <w:nsid w:val="00000264"/>
    <w:multiLevelType w:val="hybridMultilevel"/>
    <w:tmpl w:val="00000264"/>
    <w:lvl w:ilvl="0" w:tplc="0000EEAD">
      <w:start w:val="1"/>
      <w:numFmt w:val="bullet"/>
      <w:lvlText w:val="•"/>
      <w:lvlJc w:val="left"/>
      <w:pPr>
        <w:ind w:left="720" w:hanging="360"/>
      </w:pPr>
    </w:lvl>
    <w:lvl w:ilvl="1" w:tplc="0000EE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2">
    <w:nsid w:val="00000265"/>
    <w:multiLevelType w:val="hybridMultilevel"/>
    <w:tmpl w:val="00000265"/>
    <w:lvl w:ilvl="0" w:tplc="0000EF11">
      <w:start w:val="1"/>
      <w:numFmt w:val="bullet"/>
      <w:lvlText w:val="•"/>
      <w:lvlJc w:val="left"/>
      <w:pPr>
        <w:ind w:left="720" w:hanging="360"/>
      </w:pPr>
    </w:lvl>
    <w:lvl w:ilvl="1" w:tplc="0000EF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3">
    <w:nsid w:val="00000266"/>
    <w:multiLevelType w:val="hybridMultilevel"/>
    <w:tmpl w:val="00000266"/>
    <w:lvl w:ilvl="0" w:tplc="0000EF75">
      <w:start w:val="1"/>
      <w:numFmt w:val="bullet"/>
      <w:lvlText w:val="•"/>
      <w:lvlJc w:val="left"/>
      <w:pPr>
        <w:ind w:left="720" w:hanging="360"/>
      </w:pPr>
    </w:lvl>
    <w:lvl w:ilvl="1" w:tplc="0000EF76">
      <w:start w:val="1"/>
      <w:numFmt w:val="bullet"/>
      <w:lvlText w:val="◦"/>
      <w:lvlJc w:val="left"/>
      <w:pPr>
        <w:ind w:left="1440" w:hanging="360"/>
      </w:pPr>
    </w:lvl>
    <w:lvl w:ilvl="2" w:tplc="0000EF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4">
    <w:nsid w:val="00000267"/>
    <w:multiLevelType w:val="hybridMultilevel"/>
    <w:tmpl w:val="00000267"/>
    <w:lvl w:ilvl="0" w:tplc="0000EFD9">
      <w:start w:val="1"/>
      <w:numFmt w:val="bullet"/>
      <w:lvlText w:val="•"/>
      <w:lvlJc w:val="left"/>
      <w:pPr>
        <w:ind w:left="720" w:hanging="360"/>
      </w:pPr>
    </w:lvl>
    <w:lvl w:ilvl="1" w:tplc="0000EFDA">
      <w:start w:val="1"/>
      <w:numFmt w:val="bullet"/>
      <w:lvlText w:val="◦"/>
      <w:lvlJc w:val="left"/>
      <w:pPr>
        <w:ind w:left="1440" w:hanging="360"/>
      </w:pPr>
    </w:lvl>
    <w:lvl w:ilvl="2" w:tplc="0000EF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5">
    <w:nsid w:val="00000268"/>
    <w:multiLevelType w:val="hybridMultilevel"/>
    <w:tmpl w:val="00000268"/>
    <w:lvl w:ilvl="0" w:tplc="0000F0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6">
    <w:nsid w:val="00000269"/>
    <w:multiLevelType w:val="hybridMultilevel"/>
    <w:tmpl w:val="00000269"/>
    <w:lvl w:ilvl="0" w:tplc="0000F0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7">
    <w:nsid w:val="0000026A"/>
    <w:multiLevelType w:val="hybridMultilevel"/>
    <w:tmpl w:val="0000026A"/>
    <w:lvl w:ilvl="0" w:tplc="0000F1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8">
    <w:nsid w:val="0000026B"/>
    <w:multiLevelType w:val="hybridMultilevel"/>
    <w:tmpl w:val="0000026B"/>
    <w:lvl w:ilvl="0" w:tplc="0000F1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9">
    <w:nsid w:val="0000026C"/>
    <w:multiLevelType w:val="hybridMultilevel"/>
    <w:tmpl w:val="0000026C"/>
    <w:lvl w:ilvl="0" w:tplc="0000F1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0">
    <w:nsid w:val="0000026D"/>
    <w:multiLevelType w:val="hybridMultilevel"/>
    <w:tmpl w:val="0000026D"/>
    <w:lvl w:ilvl="0" w:tplc="0000F2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1">
    <w:nsid w:val="0000026E"/>
    <w:multiLevelType w:val="hybridMultilevel"/>
    <w:tmpl w:val="0000026E"/>
    <w:lvl w:ilvl="0" w:tplc="0000F2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2">
    <w:nsid w:val="0000026F"/>
    <w:multiLevelType w:val="hybridMultilevel"/>
    <w:tmpl w:val="0000026F"/>
    <w:lvl w:ilvl="0" w:tplc="0000F2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3">
    <w:nsid w:val="00000270"/>
    <w:multiLevelType w:val="hybridMultilevel"/>
    <w:tmpl w:val="00000270"/>
    <w:lvl w:ilvl="0" w:tplc="0000F3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4">
    <w:nsid w:val="00000271"/>
    <w:multiLevelType w:val="hybridMultilevel"/>
    <w:tmpl w:val="00000271"/>
    <w:lvl w:ilvl="0" w:tplc="0000F3C1">
      <w:start w:val="1"/>
      <w:numFmt w:val="bullet"/>
      <w:lvlText w:val="•"/>
      <w:lvlJc w:val="left"/>
      <w:pPr>
        <w:ind w:left="720" w:hanging="360"/>
      </w:pPr>
    </w:lvl>
    <w:lvl w:ilvl="1" w:tplc="0000F3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5">
    <w:nsid w:val="00000272"/>
    <w:multiLevelType w:val="hybridMultilevel"/>
    <w:tmpl w:val="00000272"/>
    <w:lvl w:ilvl="0" w:tplc="0000F425">
      <w:start w:val="1"/>
      <w:numFmt w:val="bullet"/>
      <w:lvlText w:val="•"/>
      <w:lvlJc w:val="left"/>
      <w:pPr>
        <w:ind w:left="720" w:hanging="360"/>
      </w:pPr>
    </w:lvl>
    <w:lvl w:ilvl="1" w:tplc="0000F4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6">
    <w:nsid w:val="00000273"/>
    <w:multiLevelType w:val="hybridMultilevel"/>
    <w:tmpl w:val="00000273"/>
    <w:lvl w:ilvl="0" w:tplc="0000F4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7">
    <w:nsid w:val="00000274"/>
    <w:multiLevelType w:val="hybridMultilevel"/>
    <w:tmpl w:val="00000274"/>
    <w:lvl w:ilvl="0" w:tplc="0000F4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8">
    <w:nsid w:val="00000275"/>
    <w:multiLevelType w:val="hybridMultilevel"/>
    <w:tmpl w:val="00000275"/>
    <w:lvl w:ilvl="0" w:tplc="0000F5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9">
    <w:nsid w:val="00000276"/>
    <w:multiLevelType w:val="hybridMultilevel"/>
    <w:tmpl w:val="00000276"/>
    <w:lvl w:ilvl="0" w:tplc="0000F5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0">
    <w:nsid w:val="00000277"/>
    <w:multiLevelType w:val="hybridMultilevel"/>
    <w:tmpl w:val="00000277"/>
    <w:lvl w:ilvl="0" w:tplc="0000F619">
      <w:start w:val="1"/>
      <w:numFmt w:val="bullet"/>
      <w:lvlText w:val="•"/>
      <w:lvlJc w:val="left"/>
      <w:pPr>
        <w:ind w:left="720" w:hanging="360"/>
      </w:pPr>
    </w:lvl>
    <w:lvl w:ilvl="1" w:tplc="0000F6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1">
    <w:nsid w:val="00000278"/>
    <w:multiLevelType w:val="hybridMultilevel"/>
    <w:tmpl w:val="00000278"/>
    <w:lvl w:ilvl="0" w:tplc="0000F67D">
      <w:start w:val="1"/>
      <w:numFmt w:val="bullet"/>
      <w:lvlText w:val="•"/>
      <w:lvlJc w:val="left"/>
      <w:pPr>
        <w:ind w:left="720" w:hanging="360"/>
      </w:pPr>
    </w:lvl>
    <w:lvl w:ilvl="1" w:tplc="0000F6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2">
    <w:nsid w:val="00000279"/>
    <w:multiLevelType w:val="hybridMultilevel"/>
    <w:tmpl w:val="00000279"/>
    <w:lvl w:ilvl="0" w:tplc="0000F6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3">
    <w:nsid w:val="0000027A"/>
    <w:multiLevelType w:val="hybridMultilevel"/>
    <w:tmpl w:val="0000027A"/>
    <w:lvl w:ilvl="0" w:tplc="0000F7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4">
    <w:nsid w:val="0000027B"/>
    <w:multiLevelType w:val="hybridMultilevel"/>
    <w:tmpl w:val="0000027B"/>
    <w:lvl w:ilvl="0" w:tplc="0000F7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5">
    <w:nsid w:val="0000027C"/>
    <w:multiLevelType w:val="hybridMultilevel"/>
    <w:tmpl w:val="0000027C"/>
    <w:lvl w:ilvl="0" w:tplc="0000F80D">
      <w:start w:val="1"/>
      <w:numFmt w:val="bullet"/>
      <w:lvlText w:val="•"/>
      <w:lvlJc w:val="left"/>
      <w:pPr>
        <w:ind w:left="720" w:hanging="360"/>
      </w:pPr>
    </w:lvl>
    <w:lvl w:ilvl="1" w:tplc="0000F8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6">
    <w:nsid w:val="0000027D"/>
    <w:multiLevelType w:val="hybridMultilevel"/>
    <w:tmpl w:val="0000027D"/>
    <w:lvl w:ilvl="0" w:tplc="0000F871">
      <w:start w:val="1"/>
      <w:numFmt w:val="bullet"/>
      <w:lvlText w:val="•"/>
      <w:lvlJc w:val="left"/>
      <w:pPr>
        <w:ind w:left="720" w:hanging="360"/>
      </w:pPr>
    </w:lvl>
    <w:lvl w:ilvl="1" w:tplc="0000F8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7">
    <w:nsid w:val="0000027E"/>
    <w:multiLevelType w:val="hybridMultilevel"/>
    <w:tmpl w:val="0000027E"/>
    <w:lvl w:ilvl="0" w:tplc="0000F8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8">
    <w:nsid w:val="0000027F"/>
    <w:multiLevelType w:val="hybridMultilevel"/>
    <w:tmpl w:val="0000027F"/>
    <w:lvl w:ilvl="0" w:tplc="0000F9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9">
    <w:nsid w:val="00000280"/>
    <w:multiLevelType w:val="hybridMultilevel"/>
    <w:tmpl w:val="00000280"/>
    <w:lvl w:ilvl="0" w:tplc="0000F99D">
      <w:start w:val="1"/>
      <w:numFmt w:val="bullet"/>
      <w:lvlText w:val="•"/>
      <w:lvlJc w:val="left"/>
      <w:pPr>
        <w:ind w:left="720" w:hanging="360"/>
      </w:pPr>
    </w:lvl>
    <w:lvl w:ilvl="1" w:tplc="0000F9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0">
    <w:nsid w:val="00000281"/>
    <w:multiLevelType w:val="hybridMultilevel"/>
    <w:tmpl w:val="00000281"/>
    <w:lvl w:ilvl="0" w:tplc="0000FA01">
      <w:start w:val="1"/>
      <w:numFmt w:val="bullet"/>
      <w:lvlText w:val="•"/>
      <w:lvlJc w:val="left"/>
      <w:pPr>
        <w:ind w:left="720" w:hanging="360"/>
      </w:pPr>
    </w:lvl>
    <w:lvl w:ilvl="1" w:tplc="0000FA02">
      <w:start w:val="1"/>
      <w:numFmt w:val="bullet"/>
      <w:lvlText w:val="◦"/>
      <w:lvlJc w:val="left"/>
      <w:pPr>
        <w:ind w:left="1440" w:hanging="360"/>
      </w:pPr>
    </w:lvl>
    <w:lvl w:ilvl="2" w:tplc="0000FA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1">
    <w:nsid w:val="00000282"/>
    <w:multiLevelType w:val="hybridMultilevel"/>
    <w:tmpl w:val="00000282"/>
    <w:lvl w:ilvl="0" w:tplc="0000FA65">
      <w:start w:val="1"/>
      <w:numFmt w:val="bullet"/>
      <w:lvlText w:val="•"/>
      <w:lvlJc w:val="left"/>
      <w:pPr>
        <w:ind w:left="720" w:hanging="360"/>
      </w:pPr>
    </w:lvl>
    <w:lvl w:ilvl="1" w:tplc="0000FA66">
      <w:start w:val="1"/>
      <w:numFmt w:val="bullet"/>
      <w:lvlText w:val="◦"/>
      <w:lvlJc w:val="left"/>
      <w:pPr>
        <w:ind w:left="1440" w:hanging="360"/>
      </w:pPr>
    </w:lvl>
    <w:lvl w:ilvl="2" w:tplc="0000FA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2">
    <w:nsid w:val="00000283"/>
    <w:multiLevelType w:val="hybridMultilevel"/>
    <w:tmpl w:val="00000283"/>
    <w:lvl w:ilvl="0" w:tplc="0000FAC9">
      <w:start w:val="1"/>
      <w:numFmt w:val="bullet"/>
      <w:lvlText w:val="•"/>
      <w:lvlJc w:val="left"/>
      <w:pPr>
        <w:ind w:left="720" w:hanging="360"/>
      </w:pPr>
    </w:lvl>
    <w:lvl w:ilvl="1" w:tplc="0000FA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3">
    <w:nsid w:val="00000284"/>
    <w:multiLevelType w:val="hybridMultilevel"/>
    <w:tmpl w:val="00000284"/>
    <w:lvl w:ilvl="0" w:tplc="0000FB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4">
    <w:nsid w:val="00000285"/>
    <w:multiLevelType w:val="hybridMultilevel"/>
    <w:tmpl w:val="00000285"/>
    <w:lvl w:ilvl="0" w:tplc="0000FB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5">
    <w:nsid w:val="00000286"/>
    <w:multiLevelType w:val="hybridMultilevel"/>
    <w:tmpl w:val="00000286"/>
    <w:lvl w:ilvl="0" w:tplc="0000FBF5">
      <w:start w:val="1"/>
      <w:numFmt w:val="bullet"/>
      <w:lvlText w:val="•"/>
      <w:lvlJc w:val="left"/>
      <w:pPr>
        <w:ind w:left="720" w:hanging="360"/>
      </w:pPr>
    </w:lvl>
    <w:lvl w:ilvl="1" w:tplc="0000FB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6">
    <w:nsid w:val="00000287"/>
    <w:multiLevelType w:val="hybridMultilevel"/>
    <w:tmpl w:val="00000287"/>
    <w:lvl w:ilvl="0" w:tplc="0000FC59">
      <w:start w:val="1"/>
      <w:numFmt w:val="bullet"/>
      <w:lvlText w:val="•"/>
      <w:lvlJc w:val="left"/>
      <w:pPr>
        <w:ind w:left="720" w:hanging="360"/>
      </w:pPr>
    </w:lvl>
    <w:lvl w:ilvl="1" w:tplc="0000FC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7">
    <w:nsid w:val="00000288"/>
    <w:multiLevelType w:val="hybridMultilevel"/>
    <w:tmpl w:val="00000288"/>
    <w:lvl w:ilvl="0" w:tplc="0000FCBD">
      <w:start w:val="1"/>
      <w:numFmt w:val="bullet"/>
      <w:lvlText w:val="•"/>
      <w:lvlJc w:val="left"/>
      <w:pPr>
        <w:ind w:left="720" w:hanging="360"/>
      </w:pPr>
    </w:lvl>
    <w:lvl w:ilvl="1" w:tplc="0000FC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8">
    <w:nsid w:val="00000289"/>
    <w:multiLevelType w:val="hybridMultilevel"/>
    <w:tmpl w:val="00000289"/>
    <w:lvl w:ilvl="0" w:tplc="0000FD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9">
    <w:nsid w:val="0000028A"/>
    <w:multiLevelType w:val="hybridMultilevel"/>
    <w:tmpl w:val="0000028A"/>
    <w:lvl w:ilvl="0" w:tplc="0000FD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0">
    <w:nsid w:val="0000028B"/>
    <w:multiLevelType w:val="hybridMultilevel"/>
    <w:tmpl w:val="0000028B"/>
    <w:lvl w:ilvl="0" w:tplc="0000FD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1">
    <w:nsid w:val="0000028C"/>
    <w:multiLevelType w:val="hybridMultilevel"/>
    <w:tmpl w:val="0000028C"/>
    <w:lvl w:ilvl="0" w:tplc="0000FE4D">
      <w:start w:val="1"/>
      <w:numFmt w:val="bullet"/>
      <w:lvlText w:val="•"/>
      <w:lvlJc w:val="left"/>
      <w:pPr>
        <w:ind w:left="720" w:hanging="360"/>
      </w:pPr>
    </w:lvl>
    <w:lvl w:ilvl="1" w:tplc="0000FE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2">
    <w:nsid w:val="0000028D"/>
    <w:multiLevelType w:val="hybridMultilevel"/>
    <w:tmpl w:val="0000028D"/>
    <w:lvl w:ilvl="0" w:tplc="0000FEB1">
      <w:start w:val="1"/>
      <w:numFmt w:val="bullet"/>
      <w:lvlText w:val="•"/>
      <w:lvlJc w:val="left"/>
      <w:pPr>
        <w:ind w:left="720" w:hanging="360"/>
      </w:pPr>
    </w:lvl>
    <w:lvl w:ilvl="1" w:tplc="0000FE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3">
    <w:nsid w:val="0000028E"/>
    <w:multiLevelType w:val="hybridMultilevel"/>
    <w:tmpl w:val="0000028E"/>
    <w:lvl w:ilvl="0" w:tplc="0000FF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4">
    <w:nsid w:val="0000028F"/>
    <w:multiLevelType w:val="hybridMultilevel"/>
    <w:tmpl w:val="0000028F"/>
    <w:lvl w:ilvl="0" w:tplc="0000FF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5">
    <w:nsid w:val="00000290"/>
    <w:multiLevelType w:val="hybridMultilevel"/>
    <w:tmpl w:val="00000290"/>
    <w:lvl w:ilvl="0" w:tplc="0000FFDD">
      <w:start w:val="1"/>
      <w:numFmt w:val="bullet"/>
      <w:lvlText w:val="•"/>
      <w:lvlJc w:val="left"/>
      <w:pPr>
        <w:ind w:left="720" w:hanging="360"/>
      </w:pPr>
    </w:lvl>
    <w:lvl w:ilvl="1" w:tplc="0000FF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6">
    <w:nsid w:val="00000291"/>
    <w:multiLevelType w:val="hybridMultilevel"/>
    <w:tmpl w:val="00000291"/>
    <w:lvl w:ilvl="0" w:tplc="00010041">
      <w:start w:val="1"/>
      <w:numFmt w:val="bullet"/>
      <w:lvlText w:val="•"/>
      <w:lvlJc w:val="left"/>
      <w:pPr>
        <w:ind w:left="720" w:hanging="360"/>
      </w:pPr>
    </w:lvl>
    <w:lvl w:ilvl="1" w:tplc="000100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7">
    <w:nsid w:val="00000292"/>
    <w:multiLevelType w:val="hybridMultilevel"/>
    <w:tmpl w:val="00000292"/>
    <w:lvl w:ilvl="0" w:tplc="000100A5">
      <w:start w:val="1"/>
      <w:numFmt w:val="bullet"/>
      <w:lvlText w:val="•"/>
      <w:lvlJc w:val="left"/>
      <w:pPr>
        <w:ind w:left="720" w:hanging="360"/>
      </w:pPr>
    </w:lvl>
    <w:lvl w:ilvl="1" w:tplc="000100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8">
    <w:nsid w:val="00000293"/>
    <w:multiLevelType w:val="hybridMultilevel"/>
    <w:tmpl w:val="00000293"/>
    <w:lvl w:ilvl="0" w:tplc="000101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9">
    <w:nsid w:val="00000294"/>
    <w:multiLevelType w:val="hybridMultilevel"/>
    <w:tmpl w:val="00000294"/>
    <w:lvl w:ilvl="0" w:tplc="000101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0">
    <w:nsid w:val="00000295"/>
    <w:multiLevelType w:val="hybridMultilevel"/>
    <w:tmpl w:val="00000295"/>
    <w:lvl w:ilvl="0" w:tplc="000101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1">
    <w:nsid w:val="00000296"/>
    <w:multiLevelType w:val="hybridMultilevel"/>
    <w:tmpl w:val="00000296"/>
    <w:lvl w:ilvl="0" w:tplc="00010235">
      <w:start w:val="1"/>
      <w:numFmt w:val="bullet"/>
      <w:lvlText w:val="•"/>
      <w:lvlJc w:val="left"/>
      <w:pPr>
        <w:ind w:left="720" w:hanging="360"/>
      </w:pPr>
    </w:lvl>
    <w:lvl w:ilvl="1" w:tplc="000102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2">
    <w:nsid w:val="00000297"/>
    <w:multiLevelType w:val="hybridMultilevel"/>
    <w:tmpl w:val="00000297"/>
    <w:lvl w:ilvl="0" w:tplc="00010299">
      <w:start w:val="1"/>
      <w:numFmt w:val="bullet"/>
      <w:lvlText w:val="•"/>
      <w:lvlJc w:val="left"/>
      <w:pPr>
        <w:ind w:left="720" w:hanging="360"/>
      </w:pPr>
    </w:lvl>
    <w:lvl w:ilvl="1" w:tplc="000102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3">
    <w:nsid w:val="00000298"/>
    <w:multiLevelType w:val="hybridMultilevel"/>
    <w:tmpl w:val="00000298"/>
    <w:lvl w:ilvl="0" w:tplc="000102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4">
    <w:nsid w:val="00000299"/>
    <w:multiLevelType w:val="hybridMultilevel"/>
    <w:tmpl w:val="00000299"/>
    <w:lvl w:ilvl="0" w:tplc="000103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5">
    <w:nsid w:val="0000029A"/>
    <w:multiLevelType w:val="hybridMultilevel"/>
    <w:tmpl w:val="0000029A"/>
    <w:lvl w:ilvl="0" w:tplc="000103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6">
    <w:nsid w:val="0000029B"/>
    <w:multiLevelType w:val="hybridMultilevel"/>
    <w:tmpl w:val="0000029B"/>
    <w:lvl w:ilvl="0" w:tplc="000104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7">
    <w:nsid w:val="0000029C"/>
    <w:multiLevelType w:val="hybridMultilevel"/>
    <w:tmpl w:val="0000029C"/>
    <w:lvl w:ilvl="0" w:tplc="000104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8">
    <w:nsid w:val="0000029D"/>
    <w:multiLevelType w:val="hybridMultilevel"/>
    <w:tmpl w:val="0000029D"/>
    <w:lvl w:ilvl="0" w:tplc="000104F1">
      <w:start w:val="1"/>
      <w:numFmt w:val="bullet"/>
      <w:lvlText w:val="•"/>
      <w:lvlJc w:val="left"/>
      <w:pPr>
        <w:ind w:left="720" w:hanging="360"/>
      </w:pPr>
    </w:lvl>
    <w:lvl w:ilvl="1" w:tplc="000104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9">
    <w:nsid w:val="0000029E"/>
    <w:multiLevelType w:val="hybridMultilevel"/>
    <w:tmpl w:val="0000029E"/>
    <w:lvl w:ilvl="0" w:tplc="00010555">
      <w:start w:val="1"/>
      <w:numFmt w:val="bullet"/>
      <w:lvlText w:val="•"/>
      <w:lvlJc w:val="left"/>
      <w:pPr>
        <w:ind w:left="720" w:hanging="360"/>
      </w:pPr>
    </w:lvl>
    <w:lvl w:ilvl="1" w:tplc="000105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0">
    <w:nsid w:val="0000029F"/>
    <w:multiLevelType w:val="hybridMultilevel"/>
    <w:tmpl w:val="0000029F"/>
    <w:lvl w:ilvl="0" w:tplc="000105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1">
    <w:nsid w:val="000002A0"/>
    <w:multiLevelType w:val="hybridMultilevel"/>
    <w:tmpl w:val="000002A0"/>
    <w:lvl w:ilvl="0" w:tplc="000106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2">
    <w:nsid w:val="000002A1"/>
    <w:multiLevelType w:val="hybridMultilevel"/>
    <w:tmpl w:val="000002A1"/>
    <w:lvl w:ilvl="0" w:tplc="000106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3">
    <w:nsid w:val="000002A2"/>
    <w:multiLevelType w:val="hybridMultilevel"/>
    <w:tmpl w:val="000002A2"/>
    <w:lvl w:ilvl="0" w:tplc="000106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4">
    <w:nsid w:val="000002A3"/>
    <w:multiLevelType w:val="hybridMultilevel"/>
    <w:tmpl w:val="000002A3"/>
    <w:lvl w:ilvl="0" w:tplc="000107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5">
    <w:nsid w:val="000002A4"/>
    <w:multiLevelType w:val="hybridMultilevel"/>
    <w:tmpl w:val="000002A4"/>
    <w:lvl w:ilvl="0" w:tplc="000107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6">
    <w:nsid w:val="000002A5"/>
    <w:multiLevelType w:val="hybridMultilevel"/>
    <w:tmpl w:val="000002A5"/>
    <w:lvl w:ilvl="0" w:tplc="000108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7">
    <w:nsid w:val="000002A6"/>
    <w:multiLevelType w:val="hybridMultilevel"/>
    <w:tmpl w:val="000002A6"/>
    <w:lvl w:ilvl="0" w:tplc="00010875">
      <w:start w:val="1"/>
      <w:numFmt w:val="bullet"/>
      <w:lvlText w:val="•"/>
      <w:lvlJc w:val="left"/>
      <w:pPr>
        <w:ind w:left="720" w:hanging="360"/>
      </w:pPr>
    </w:lvl>
    <w:lvl w:ilvl="1" w:tplc="00010876">
      <w:start w:val="1"/>
      <w:numFmt w:val="bullet"/>
      <w:lvlText w:val="◦"/>
      <w:lvlJc w:val="left"/>
      <w:pPr>
        <w:ind w:left="1440" w:hanging="360"/>
      </w:pPr>
    </w:lvl>
    <w:lvl w:ilvl="2" w:tplc="000108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8">
    <w:nsid w:val="000002A7"/>
    <w:multiLevelType w:val="hybridMultilevel"/>
    <w:tmpl w:val="000002A7"/>
    <w:lvl w:ilvl="0" w:tplc="000108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9">
    <w:nsid w:val="000002A8"/>
    <w:multiLevelType w:val="hybridMultilevel"/>
    <w:tmpl w:val="000002A8"/>
    <w:lvl w:ilvl="0" w:tplc="0001093D">
      <w:start w:val="1"/>
      <w:numFmt w:val="bullet"/>
      <w:lvlText w:val="•"/>
      <w:lvlJc w:val="left"/>
      <w:pPr>
        <w:ind w:left="720" w:hanging="360"/>
      </w:pPr>
    </w:lvl>
    <w:lvl w:ilvl="1" w:tplc="000109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0">
    <w:nsid w:val="000002A9"/>
    <w:multiLevelType w:val="hybridMultilevel"/>
    <w:tmpl w:val="000002A9"/>
    <w:lvl w:ilvl="0" w:tplc="000109A1">
      <w:start w:val="1"/>
      <w:numFmt w:val="bullet"/>
      <w:lvlText w:val="•"/>
      <w:lvlJc w:val="left"/>
      <w:pPr>
        <w:ind w:left="720" w:hanging="360"/>
      </w:pPr>
    </w:lvl>
    <w:lvl w:ilvl="1" w:tplc="000109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1">
    <w:nsid w:val="000002AA"/>
    <w:multiLevelType w:val="hybridMultilevel"/>
    <w:tmpl w:val="000002AA"/>
    <w:lvl w:ilvl="0" w:tplc="00010A05">
      <w:start w:val="1"/>
      <w:numFmt w:val="bullet"/>
      <w:lvlText w:val="•"/>
      <w:lvlJc w:val="left"/>
      <w:pPr>
        <w:ind w:left="720" w:hanging="360"/>
      </w:pPr>
    </w:lvl>
    <w:lvl w:ilvl="1" w:tplc="00010A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2">
    <w:nsid w:val="000002AB"/>
    <w:multiLevelType w:val="hybridMultilevel"/>
    <w:tmpl w:val="000002AB"/>
    <w:lvl w:ilvl="0" w:tplc="00010A69">
      <w:start w:val="1"/>
      <w:numFmt w:val="bullet"/>
      <w:lvlText w:val="•"/>
      <w:lvlJc w:val="left"/>
      <w:pPr>
        <w:ind w:left="720" w:hanging="360"/>
      </w:pPr>
    </w:lvl>
    <w:lvl w:ilvl="1" w:tplc="00010A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3">
    <w:nsid w:val="000002AC"/>
    <w:multiLevelType w:val="hybridMultilevel"/>
    <w:tmpl w:val="000002AC"/>
    <w:lvl w:ilvl="0" w:tplc="00010A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4">
    <w:nsid w:val="000002AD"/>
    <w:multiLevelType w:val="hybridMultilevel"/>
    <w:tmpl w:val="000002AD"/>
    <w:lvl w:ilvl="0" w:tplc="00010B31">
      <w:start w:val="1"/>
      <w:numFmt w:val="bullet"/>
      <w:lvlText w:val="•"/>
      <w:lvlJc w:val="left"/>
      <w:pPr>
        <w:ind w:left="720" w:hanging="360"/>
      </w:pPr>
    </w:lvl>
    <w:lvl w:ilvl="1" w:tplc="00010B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5">
    <w:nsid w:val="000002AE"/>
    <w:multiLevelType w:val="hybridMultilevel"/>
    <w:tmpl w:val="000002AE"/>
    <w:lvl w:ilvl="0" w:tplc="00010B95">
      <w:start w:val="1"/>
      <w:numFmt w:val="bullet"/>
      <w:lvlText w:val="•"/>
      <w:lvlJc w:val="left"/>
      <w:pPr>
        <w:ind w:left="720" w:hanging="360"/>
      </w:pPr>
    </w:lvl>
    <w:lvl w:ilvl="1" w:tplc="00010B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6">
    <w:nsid w:val="000002AF"/>
    <w:multiLevelType w:val="hybridMultilevel"/>
    <w:tmpl w:val="000002AF"/>
    <w:lvl w:ilvl="0" w:tplc="00010BF9">
      <w:start w:val="1"/>
      <w:numFmt w:val="bullet"/>
      <w:lvlText w:val="•"/>
      <w:lvlJc w:val="left"/>
      <w:pPr>
        <w:ind w:left="720" w:hanging="360"/>
      </w:pPr>
    </w:lvl>
    <w:lvl w:ilvl="1" w:tplc="00010B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7">
    <w:nsid w:val="000002B0"/>
    <w:multiLevelType w:val="hybridMultilevel"/>
    <w:tmpl w:val="000002B0"/>
    <w:lvl w:ilvl="0" w:tplc="00010C5D">
      <w:start w:val="1"/>
      <w:numFmt w:val="bullet"/>
      <w:lvlText w:val="•"/>
      <w:lvlJc w:val="left"/>
      <w:pPr>
        <w:ind w:left="720" w:hanging="360"/>
      </w:pPr>
    </w:lvl>
    <w:lvl w:ilvl="1" w:tplc="00010C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8">
    <w:nsid w:val="000002B1"/>
    <w:multiLevelType w:val="hybridMultilevel"/>
    <w:tmpl w:val="000002B1"/>
    <w:lvl w:ilvl="0" w:tplc="00010C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9">
    <w:nsid w:val="000002B2"/>
    <w:multiLevelType w:val="hybridMultilevel"/>
    <w:tmpl w:val="000002B2"/>
    <w:lvl w:ilvl="0" w:tplc="00010D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0">
    <w:nsid w:val="000002B3"/>
    <w:multiLevelType w:val="hybridMultilevel"/>
    <w:tmpl w:val="000002B3"/>
    <w:lvl w:ilvl="0" w:tplc="00010D89">
      <w:start w:val="1"/>
      <w:numFmt w:val="bullet"/>
      <w:lvlText w:val="•"/>
      <w:lvlJc w:val="left"/>
      <w:pPr>
        <w:ind w:left="720" w:hanging="360"/>
      </w:pPr>
    </w:lvl>
    <w:lvl w:ilvl="1" w:tplc="00010D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1">
    <w:nsid w:val="000002B4"/>
    <w:multiLevelType w:val="hybridMultilevel"/>
    <w:tmpl w:val="000002B4"/>
    <w:lvl w:ilvl="0" w:tplc="00010DED">
      <w:start w:val="1"/>
      <w:numFmt w:val="bullet"/>
      <w:lvlText w:val="•"/>
      <w:lvlJc w:val="left"/>
      <w:pPr>
        <w:ind w:left="720" w:hanging="360"/>
      </w:pPr>
    </w:lvl>
    <w:lvl w:ilvl="1" w:tplc="00010D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2">
    <w:nsid w:val="000002B5"/>
    <w:multiLevelType w:val="hybridMultilevel"/>
    <w:tmpl w:val="000002B5"/>
    <w:lvl w:ilvl="0" w:tplc="00010E51">
      <w:start w:val="1"/>
      <w:numFmt w:val="bullet"/>
      <w:lvlText w:val="•"/>
      <w:lvlJc w:val="left"/>
      <w:pPr>
        <w:ind w:left="720" w:hanging="360"/>
      </w:pPr>
    </w:lvl>
    <w:lvl w:ilvl="1" w:tplc="00010E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3">
    <w:nsid w:val="000002B6"/>
    <w:multiLevelType w:val="hybridMultilevel"/>
    <w:tmpl w:val="000002B6"/>
    <w:lvl w:ilvl="0" w:tplc="00010EB5">
      <w:start w:val="1"/>
      <w:numFmt w:val="bullet"/>
      <w:lvlText w:val="•"/>
      <w:lvlJc w:val="left"/>
      <w:pPr>
        <w:ind w:left="720" w:hanging="360"/>
      </w:pPr>
    </w:lvl>
    <w:lvl w:ilvl="1" w:tplc="00010E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4">
    <w:nsid w:val="000002B7"/>
    <w:multiLevelType w:val="hybridMultilevel"/>
    <w:tmpl w:val="000002B7"/>
    <w:lvl w:ilvl="0" w:tplc="00010F19">
      <w:start w:val="1"/>
      <w:numFmt w:val="bullet"/>
      <w:lvlText w:val="•"/>
      <w:lvlJc w:val="left"/>
      <w:pPr>
        <w:ind w:left="720" w:hanging="360"/>
      </w:pPr>
    </w:lvl>
    <w:lvl w:ilvl="1" w:tplc="00010F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5">
    <w:nsid w:val="000002B8"/>
    <w:multiLevelType w:val="hybridMultilevel"/>
    <w:tmpl w:val="000002B8"/>
    <w:lvl w:ilvl="0" w:tplc="00010F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6">
    <w:nsid w:val="000002B9"/>
    <w:multiLevelType w:val="hybridMultilevel"/>
    <w:tmpl w:val="000002B9"/>
    <w:lvl w:ilvl="0" w:tplc="00010FE1">
      <w:start w:val="1"/>
      <w:numFmt w:val="bullet"/>
      <w:lvlText w:val="•"/>
      <w:lvlJc w:val="left"/>
      <w:pPr>
        <w:ind w:left="720" w:hanging="360"/>
      </w:pPr>
    </w:lvl>
    <w:lvl w:ilvl="1" w:tplc="00010F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7">
    <w:nsid w:val="000002BA"/>
    <w:multiLevelType w:val="hybridMultilevel"/>
    <w:tmpl w:val="000002BA"/>
    <w:lvl w:ilvl="0" w:tplc="00011045">
      <w:start w:val="1"/>
      <w:numFmt w:val="bullet"/>
      <w:lvlText w:val="•"/>
      <w:lvlJc w:val="left"/>
      <w:pPr>
        <w:ind w:left="720" w:hanging="360"/>
      </w:pPr>
    </w:lvl>
    <w:lvl w:ilvl="1" w:tplc="000110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8">
    <w:nsid w:val="000002BB"/>
    <w:multiLevelType w:val="hybridMultilevel"/>
    <w:tmpl w:val="000002BB"/>
    <w:lvl w:ilvl="0" w:tplc="000110A9">
      <w:start w:val="1"/>
      <w:numFmt w:val="bullet"/>
      <w:lvlText w:val="•"/>
      <w:lvlJc w:val="left"/>
      <w:pPr>
        <w:ind w:left="720" w:hanging="360"/>
      </w:pPr>
    </w:lvl>
    <w:lvl w:ilvl="1" w:tplc="000110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9">
    <w:nsid w:val="000002BC"/>
    <w:multiLevelType w:val="hybridMultilevel"/>
    <w:tmpl w:val="000002BC"/>
    <w:lvl w:ilvl="0" w:tplc="000111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0">
    <w:nsid w:val="000002BD"/>
    <w:multiLevelType w:val="hybridMultilevel"/>
    <w:tmpl w:val="000002BD"/>
    <w:lvl w:ilvl="0" w:tplc="00011171">
      <w:start w:val="1"/>
      <w:numFmt w:val="bullet"/>
      <w:lvlText w:val="•"/>
      <w:lvlJc w:val="left"/>
      <w:pPr>
        <w:ind w:left="720" w:hanging="360"/>
      </w:pPr>
    </w:lvl>
    <w:lvl w:ilvl="1" w:tplc="000111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1">
    <w:nsid w:val="000002BE"/>
    <w:multiLevelType w:val="hybridMultilevel"/>
    <w:tmpl w:val="000002BE"/>
    <w:lvl w:ilvl="0" w:tplc="000111D5">
      <w:start w:val="1"/>
      <w:numFmt w:val="bullet"/>
      <w:lvlText w:val="•"/>
      <w:lvlJc w:val="left"/>
      <w:pPr>
        <w:ind w:left="720" w:hanging="360"/>
      </w:pPr>
    </w:lvl>
    <w:lvl w:ilvl="1" w:tplc="000111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2">
    <w:nsid w:val="000002BF"/>
    <w:multiLevelType w:val="hybridMultilevel"/>
    <w:tmpl w:val="000002BF"/>
    <w:lvl w:ilvl="0" w:tplc="000112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3">
    <w:nsid w:val="000002C0"/>
    <w:multiLevelType w:val="hybridMultilevel"/>
    <w:tmpl w:val="000002C0"/>
    <w:lvl w:ilvl="0" w:tplc="000112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4">
    <w:nsid w:val="000002C1"/>
    <w:multiLevelType w:val="hybridMultilevel"/>
    <w:tmpl w:val="000002C1"/>
    <w:lvl w:ilvl="0" w:tplc="000113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5">
    <w:nsid w:val="000002C2"/>
    <w:multiLevelType w:val="hybridMultilevel"/>
    <w:tmpl w:val="000002C2"/>
    <w:lvl w:ilvl="0" w:tplc="000113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6">
    <w:nsid w:val="000002C3"/>
    <w:multiLevelType w:val="hybridMultilevel"/>
    <w:tmpl w:val="000002C3"/>
    <w:lvl w:ilvl="0" w:tplc="000113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7">
    <w:nsid w:val="000002C4"/>
    <w:multiLevelType w:val="hybridMultilevel"/>
    <w:tmpl w:val="000002C4"/>
    <w:lvl w:ilvl="0" w:tplc="0001142D">
      <w:start w:val="1"/>
      <w:numFmt w:val="bullet"/>
      <w:lvlText w:val="•"/>
      <w:lvlJc w:val="left"/>
      <w:pPr>
        <w:ind w:left="720" w:hanging="360"/>
      </w:pPr>
    </w:lvl>
    <w:lvl w:ilvl="1" w:tplc="000114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8">
    <w:nsid w:val="000002C5"/>
    <w:multiLevelType w:val="hybridMultilevel"/>
    <w:tmpl w:val="000002C5"/>
    <w:lvl w:ilvl="0" w:tplc="00011491">
      <w:start w:val="1"/>
      <w:numFmt w:val="bullet"/>
      <w:lvlText w:val="•"/>
      <w:lvlJc w:val="left"/>
      <w:pPr>
        <w:ind w:left="720" w:hanging="360"/>
      </w:pPr>
    </w:lvl>
    <w:lvl w:ilvl="1" w:tplc="000114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9">
    <w:nsid w:val="000002C6"/>
    <w:multiLevelType w:val="hybridMultilevel"/>
    <w:tmpl w:val="000002C6"/>
    <w:lvl w:ilvl="0" w:tplc="000114F5">
      <w:start w:val="1"/>
      <w:numFmt w:val="bullet"/>
      <w:lvlText w:val="•"/>
      <w:lvlJc w:val="left"/>
      <w:pPr>
        <w:ind w:left="720" w:hanging="360"/>
      </w:pPr>
    </w:lvl>
    <w:lvl w:ilvl="1" w:tplc="000114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0">
    <w:nsid w:val="000002C7"/>
    <w:multiLevelType w:val="hybridMultilevel"/>
    <w:tmpl w:val="000002C7"/>
    <w:lvl w:ilvl="0" w:tplc="00011559">
      <w:start w:val="1"/>
      <w:numFmt w:val="bullet"/>
      <w:lvlText w:val="•"/>
      <w:lvlJc w:val="left"/>
      <w:pPr>
        <w:ind w:left="720" w:hanging="360"/>
      </w:pPr>
    </w:lvl>
    <w:lvl w:ilvl="1" w:tplc="000115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1">
    <w:nsid w:val="000002C8"/>
    <w:multiLevelType w:val="hybridMultilevel"/>
    <w:tmpl w:val="000002C8"/>
    <w:lvl w:ilvl="0" w:tplc="000115BD">
      <w:start w:val="1"/>
      <w:numFmt w:val="bullet"/>
      <w:lvlText w:val="•"/>
      <w:lvlJc w:val="left"/>
      <w:pPr>
        <w:ind w:left="720" w:hanging="360"/>
      </w:pPr>
    </w:lvl>
    <w:lvl w:ilvl="1" w:tplc="000115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2">
    <w:nsid w:val="000002C9"/>
    <w:multiLevelType w:val="hybridMultilevel"/>
    <w:tmpl w:val="000002C9"/>
    <w:lvl w:ilvl="0" w:tplc="00011621">
      <w:start w:val="1"/>
      <w:numFmt w:val="bullet"/>
      <w:lvlText w:val="•"/>
      <w:lvlJc w:val="left"/>
      <w:pPr>
        <w:ind w:left="720" w:hanging="360"/>
      </w:pPr>
    </w:lvl>
    <w:lvl w:ilvl="1" w:tplc="000116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3">
    <w:nsid w:val="000002CA"/>
    <w:multiLevelType w:val="hybridMultilevel"/>
    <w:tmpl w:val="000002CA"/>
    <w:lvl w:ilvl="0" w:tplc="00011685">
      <w:start w:val="1"/>
      <w:numFmt w:val="bullet"/>
      <w:lvlText w:val="•"/>
      <w:lvlJc w:val="left"/>
      <w:pPr>
        <w:ind w:left="720" w:hanging="360"/>
      </w:pPr>
    </w:lvl>
    <w:lvl w:ilvl="1" w:tplc="000116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4">
    <w:nsid w:val="000002CB"/>
    <w:multiLevelType w:val="hybridMultilevel"/>
    <w:tmpl w:val="000002CB"/>
    <w:lvl w:ilvl="0" w:tplc="000116E9">
      <w:start w:val="1"/>
      <w:numFmt w:val="bullet"/>
      <w:lvlText w:val="•"/>
      <w:lvlJc w:val="left"/>
      <w:pPr>
        <w:ind w:left="720" w:hanging="360"/>
      </w:pPr>
    </w:lvl>
    <w:lvl w:ilvl="1" w:tplc="000116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5">
    <w:nsid w:val="000002CC"/>
    <w:multiLevelType w:val="hybridMultilevel"/>
    <w:tmpl w:val="000002CC"/>
    <w:lvl w:ilvl="0" w:tplc="0001174D">
      <w:start w:val="1"/>
      <w:numFmt w:val="bullet"/>
      <w:lvlText w:val="•"/>
      <w:lvlJc w:val="left"/>
      <w:pPr>
        <w:ind w:left="720" w:hanging="360"/>
      </w:pPr>
    </w:lvl>
    <w:lvl w:ilvl="1" w:tplc="000117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6">
    <w:nsid w:val="000002CD"/>
    <w:multiLevelType w:val="hybridMultilevel"/>
    <w:tmpl w:val="000002CD"/>
    <w:lvl w:ilvl="0" w:tplc="000117B1">
      <w:start w:val="1"/>
      <w:numFmt w:val="bullet"/>
      <w:lvlText w:val="•"/>
      <w:lvlJc w:val="left"/>
      <w:pPr>
        <w:ind w:left="720" w:hanging="360"/>
      </w:pPr>
    </w:lvl>
    <w:lvl w:ilvl="1" w:tplc="000117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7">
    <w:nsid w:val="000002CE"/>
    <w:multiLevelType w:val="hybridMultilevel"/>
    <w:tmpl w:val="000002CE"/>
    <w:lvl w:ilvl="0" w:tplc="00011815">
      <w:start w:val="1"/>
      <w:numFmt w:val="bullet"/>
      <w:lvlText w:val="•"/>
      <w:lvlJc w:val="left"/>
      <w:pPr>
        <w:ind w:left="720" w:hanging="360"/>
      </w:pPr>
    </w:lvl>
    <w:lvl w:ilvl="1" w:tplc="000118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8">
    <w:nsid w:val="000002CF"/>
    <w:multiLevelType w:val="hybridMultilevel"/>
    <w:tmpl w:val="000002CF"/>
    <w:lvl w:ilvl="0" w:tplc="00011879">
      <w:start w:val="1"/>
      <w:numFmt w:val="bullet"/>
      <w:lvlText w:val="•"/>
      <w:lvlJc w:val="left"/>
      <w:pPr>
        <w:ind w:left="720" w:hanging="360"/>
      </w:pPr>
    </w:lvl>
    <w:lvl w:ilvl="1" w:tplc="000118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9">
    <w:nsid w:val="000002D0"/>
    <w:multiLevelType w:val="hybridMultilevel"/>
    <w:tmpl w:val="000002D0"/>
    <w:lvl w:ilvl="0" w:tplc="000118DD">
      <w:start w:val="1"/>
      <w:numFmt w:val="bullet"/>
      <w:lvlText w:val="•"/>
      <w:lvlJc w:val="left"/>
      <w:pPr>
        <w:ind w:left="720" w:hanging="360"/>
      </w:pPr>
    </w:lvl>
    <w:lvl w:ilvl="1" w:tplc="000118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0">
    <w:nsid w:val="000002D1"/>
    <w:multiLevelType w:val="hybridMultilevel"/>
    <w:tmpl w:val="000002D1"/>
    <w:lvl w:ilvl="0" w:tplc="00011941">
      <w:start w:val="1"/>
      <w:numFmt w:val="bullet"/>
      <w:lvlText w:val="•"/>
      <w:lvlJc w:val="left"/>
      <w:pPr>
        <w:ind w:left="720" w:hanging="360"/>
      </w:pPr>
    </w:lvl>
    <w:lvl w:ilvl="1" w:tplc="000119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1">
    <w:nsid w:val="000002D2"/>
    <w:multiLevelType w:val="hybridMultilevel"/>
    <w:tmpl w:val="000002D2"/>
    <w:lvl w:ilvl="0" w:tplc="000119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2">
    <w:nsid w:val="000002D3"/>
    <w:multiLevelType w:val="hybridMultilevel"/>
    <w:tmpl w:val="000002D3"/>
    <w:lvl w:ilvl="0" w:tplc="00011A09">
      <w:start w:val="1"/>
      <w:numFmt w:val="bullet"/>
      <w:lvlText w:val="•"/>
      <w:lvlJc w:val="left"/>
      <w:pPr>
        <w:ind w:left="720" w:hanging="360"/>
      </w:pPr>
    </w:lvl>
    <w:lvl w:ilvl="1" w:tplc="00011A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3">
    <w:nsid w:val="000002D4"/>
    <w:multiLevelType w:val="hybridMultilevel"/>
    <w:tmpl w:val="000002D4"/>
    <w:lvl w:ilvl="0" w:tplc="00011A6D">
      <w:start w:val="1"/>
      <w:numFmt w:val="bullet"/>
      <w:lvlText w:val="•"/>
      <w:lvlJc w:val="left"/>
      <w:pPr>
        <w:ind w:left="720" w:hanging="360"/>
      </w:pPr>
    </w:lvl>
    <w:lvl w:ilvl="1" w:tplc="00011A6E">
      <w:start w:val="1"/>
      <w:numFmt w:val="bullet"/>
      <w:lvlText w:val="◦"/>
      <w:lvlJc w:val="left"/>
      <w:pPr>
        <w:ind w:left="1440" w:hanging="360"/>
      </w:pPr>
    </w:lvl>
    <w:lvl w:ilvl="2" w:tplc="00011A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4">
    <w:nsid w:val="000002D5"/>
    <w:multiLevelType w:val="hybridMultilevel"/>
    <w:tmpl w:val="000002D5"/>
    <w:lvl w:ilvl="0" w:tplc="00011AD1">
      <w:start w:val="1"/>
      <w:numFmt w:val="bullet"/>
      <w:lvlText w:val="•"/>
      <w:lvlJc w:val="left"/>
      <w:pPr>
        <w:ind w:left="720" w:hanging="360"/>
      </w:pPr>
    </w:lvl>
    <w:lvl w:ilvl="1" w:tplc="00011AD2">
      <w:start w:val="1"/>
      <w:numFmt w:val="bullet"/>
      <w:lvlText w:val="◦"/>
      <w:lvlJc w:val="left"/>
      <w:pPr>
        <w:ind w:left="1440" w:hanging="360"/>
      </w:pPr>
    </w:lvl>
    <w:lvl w:ilvl="2" w:tplc="00011A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5">
    <w:nsid w:val="000002D6"/>
    <w:multiLevelType w:val="hybridMultilevel"/>
    <w:tmpl w:val="000002D6"/>
    <w:lvl w:ilvl="0" w:tplc="00011B35">
      <w:start w:val="1"/>
      <w:numFmt w:val="bullet"/>
      <w:lvlText w:val="•"/>
      <w:lvlJc w:val="left"/>
      <w:pPr>
        <w:ind w:left="720" w:hanging="360"/>
      </w:pPr>
    </w:lvl>
    <w:lvl w:ilvl="1" w:tplc="00011B36">
      <w:start w:val="1"/>
      <w:numFmt w:val="bullet"/>
      <w:lvlText w:val="◦"/>
      <w:lvlJc w:val="left"/>
      <w:pPr>
        <w:ind w:left="1440" w:hanging="360"/>
      </w:pPr>
    </w:lvl>
    <w:lvl w:ilvl="2" w:tplc="00011B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6">
    <w:nsid w:val="000002D7"/>
    <w:multiLevelType w:val="hybridMultilevel"/>
    <w:tmpl w:val="000002D7"/>
    <w:lvl w:ilvl="0" w:tplc="00011B99">
      <w:start w:val="1"/>
      <w:numFmt w:val="bullet"/>
      <w:lvlText w:val="•"/>
      <w:lvlJc w:val="left"/>
      <w:pPr>
        <w:ind w:left="720" w:hanging="360"/>
      </w:pPr>
    </w:lvl>
    <w:lvl w:ilvl="1" w:tplc="00011B9A">
      <w:start w:val="1"/>
      <w:numFmt w:val="bullet"/>
      <w:lvlText w:val="◦"/>
      <w:lvlJc w:val="left"/>
      <w:pPr>
        <w:ind w:left="1440" w:hanging="360"/>
      </w:pPr>
    </w:lvl>
    <w:lvl w:ilvl="2" w:tplc="00011B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7">
    <w:nsid w:val="000002D8"/>
    <w:multiLevelType w:val="hybridMultilevel"/>
    <w:tmpl w:val="000002D8"/>
    <w:lvl w:ilvl="0" w:tplc="00011BFD">
      <w:start w:val="1"/>
      <w:numFmt w:val="bullet"/>
      <w:lvlText w:val="•"/>
      <w:lvlJc w:val="left"/>
      <w:pPr>
        <w:ind w:left="720" w:hanging="360"/>
      </w:pPr>
    </w:lvl>
    <w:lvl w:ilvl="1" w:tplc="00011BFE">
      <w:start w:val="1"/>
      <w:numFmt w:val="bullet"/>
      <w:lvlText w:val="◦"/>
      <w:lvlJc w:val="left"/>
      <w:pPr>
        <w:ind w:left="1440" w:hanging="360"/>
      </w:pPr>
    </w:lvl>
    <w:lvl w:ilvl="2" w:tplc="00011B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8">
    <w:nsid w:val="000002D9"/>
    <w:multiLevelType w:val="hybridMultilevel"/>
    <w:tmpl w:val="000002D9"/>
    <w:lvl w:ilvl="0" w:tplc="00011C61">
      <w:start w:val="1"/>
      <w:numFmt w:val="bullet"/>
      <w:lvlText w:val="•"/>
      <w:lvlJc w:val="left"/>
      <w:pPr>
        <w:ind w:left="720" w:hanging="360"/>
      </w:pPr>
    </w:lvl>
    <w:lvl w:ilvl="1" w:tplc="00011C62">
      <w:start w:val="1"/>
      <w:numFmt w:val="bullet"/>
      <w:lvlText w:val="◦"/>
      <w:lvlJc w:val="left"/>
      <w:pPr>
        <w:ind w:left="1440" w:hanging="360"/>
      </w:pPr>
    </w:lvl>
    <w:lvl w:ilvl="2" w:tplc="00011C63">
      <w:start w:val="1"/>
      <w:numFmt w:val="bullet"/>
      <w:lvlText w:val="▪"/>
      <w:lvlJc w:val="left"/>
      <w:pPr>
        <w:ind w:left="2160" w:hanging="360"/>
      </w:pPr>
    </w:lvl>
    <w:lvl w:ilvl="3" w:tplc="00011C6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9">
    <w:nsid w:val="000002DA"/>
    <w:multiLevelType w:val="hybridMultilevel"/>
    <w:tmpl w:val="000002DA"/>
    <w:lvl w:ilvl="0" w:tplc="00011CC5">
      <w:start w:val="1"/>
      <w:numFmt w:val="bullet"/>
      <w:lvlText w:val="•"/>
      <w:lvlJc w:val="left"/>
      <w:pPr>
        <w:ind w:left="720" w:hanging="360"/>
      </w:pPr>
    </w:lvl>
    <w:lvl w:ilvl="1" w:tplc="00011CC6">
      <w:start w:val="1"/>
      <w:numFmt w:val="bullet"/>
      <w:lvlText w:val="◦"/>
      <w:lvlJc w:val="left"/>
      <w:pPr>
        <w:ind w:left="1440" w:hanging="360"/>
      </w:pPr>
    </w:lvl>
    <w:lvl w:ilvl="2" w:tplc="00011CC7">
      <w:start w:val="1"/>
      <w:numFmt w:val="bullet"/>
      <w:lvlText w:val="▪"/>
      <w:lvlJc w:val="left"/>
      <w:pPr>
        <w:ind w:left="2160" w:hanging="360"/>
      </w:pPr>
    </w:lvl>
    <w:lvl w:ilvl="3" w:tplc="00011CC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0">
    <w:nsid w:val="000002DB"/>
    <w:multiLevelType w:val="hybridMultilevel"/>
    <w:tmpl w:val="000002DB"/>
    <w:lvl w:ilvl="0" w:tplc="00011D29">
      <w:start w:val="1"/>
      <w:numFmt w:val="bullet"/>
      <w:lvlText w:val="•"/>
      <w:lvlJc w:val="left"/>
      <w:pPr>
        <w:ind w:left="720" w:hanging="360"/>
      </w:pPr>
    </w:lvl>
    <w:lvl w:ilvl="1" w:tplc="00011D2A">
      <w:start w:val="1"/>
      <w:numFmt w:val="bullet"/>
      <w:lvlText w:val="◦"/>
      <w:lvlJc w:val="left"/>
      <w:pPr>
        <w:ind w:left="1440" w:hanging="360"/>
      </w:pPr>
    </w:lvl>
    <w:lvl w:ilvl="2" w:tplc="00011D2B">
      <w:start w:val="1"/>
      <w:numFmt w:val="bullet"/>
      <w:lvlText w:val="▪"/>
      <w:lvlJc w:val="left"/>
      <w:pPr>
        <w:ind w:left="2160" w:hanging="360"/>
      </w:pPr>
    </w:lvl>
    <w:lvl w:ilvl="3" w:tplc="00011D2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1">
    <w:nsid w:val="000002DC"/>
    <w:multiLevelType w:val="hybridMultilevel"/>
    <w:tmpl w:val="000002DC"/>
    <w:lvl w:ilvl="0" w:tplc="00011D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2">
    <w:nsid w:val="000002DD"/>
    <w:multiLevelType w:val="hybridMultilevel"/>
    <w:tmpl w:val="000002DD"/>
    <w:lvl w:ilvl="0" w:tplc="00011DF1">
      <w:start w:val="1"/>
      <w:numFmt w:val="bullet"/>
      <w:lvlText w:val="•"/>
      <w:lvlJc w:val="left"/>
      <w:pPr>
        <w:ind w:left="720" w:hanging="360"/>
      </w:pPr>
    </w:lvl>
    <w:lvl w:ilvl="1" w:tplc="00011D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3">
    <w:nsid w:val="000002DE"/>
    <w:multiLevelType w:val="hybridMultilevel"/>
    <w:tmpl w:val="000002DE"/>
    <w:lvl w:ilvl="0" w:tplc="00011E55">
      <w:start w:val="1"/>
      <w:numFmt w:val="bullet"/>
      <w:lvlText w:val="•"/>
      <w:lvlJc w:val="left"/>
      <w:pPr>
        <w:ind w:left="720" w:hanging="360"/>
      </w:pPr>
    </w:lvl>
    <w:lvl w:ilvl="1" w:tplc="00011E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4">
    <w:nsid w:val="000002DF"/>
    <w:multiLevelType w:val="hybridMultilevel"/>
    <w:tmpl w:val="000002DF"/>
    <w:lvl w:ilvl="0" w:tplc="00011EB9">
      <w:start w:val="1"/>
      <w:numFmt w:val="bullet"/>
      <w:lvlText w:val="•"/>
      <w:lvlJc w:val="left"/>
      <w:pPr>
        <w:ind w:left="720" w:hanging="360"/>
      </w:pPr>
    </w:lvl>
    <w:lvl w:ilvl="1" w:tplc="00011E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5">
    <w:nsid w:val="000002E0"/>
    <w:multiLevelType w:val="hybridMultilevel"/>
    <w:tmpl w:val="000002E0"/>
    <w:lvl w:ilvl="0" w:tplc="00011F1D">
      <w:start w:val="1"/>
      <w:numFmt w:val="bullet"/>
      <w:lvlText w:val="•"/>
      <w:lvlJc w:val="left"/>
      <w:pPr>
        <w:ind w:left="720" w:hanging="360"/>
      </w:pPr>
    </w:lvl>
    <w:lvl w:ilvl="1" w:tplc="00011F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6">
    <w:nsid w:val="000002E1"/>
    <w:multiLevelType w:val="hybridMultilevel"/>
    <w:tmpl w:val="000002E1"/>
    <w:lvl w:ilvl="0" w:tplc="00011F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7">
    <w:nsid w:val="000002E2"/>
    <w:multiLevelType w:val="hybridMultilevel"/>
    <w:tmpl w:val="000002E2"/>
    <w:lvl w:ilvl="0" w:tplc="00011FE5">
      <w:start w:val="1"/>
      <w:numFmt w:val="bullet"/>
      <w:lvlText w:val="•"/>
      <w:lvlJc w:val="left"/>
      <w:pPr>
        <w:ind w:left="720" w:hanging="360"/>
      </w:pPr>
    </w:lvl>
    <w:lvl w:ilvl="1" w:tplc="00011F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8">
    <w:nsid w:val="000002E3"/>
    <w:multiLevelType w:val="hybridMultilevel"/>
    <w:tmpl w:val="000002E3"/>
    <w:lvl w:ilvl="0" w:tplc="00012049">
      <w:start w:val="1"/>
      <w:numFmt w:val="bullet"/>
      <w:lvlText w:val="•"/>
      <w:lvlJc w:val="left"/>
      <w:pPr>
        <w:ind w:left="720" w:hanging="360"/>
      </w:pPr>
    </w:lvl>
    <w:lvl w:ilvl="1" w:tplc="000120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9">
    <w:nsid w:val="000002E4"/>
    <w:multiLevelType w:val="hybridMultilevel"/>
    <w:tmpl w:val="000002E4"/>
    <w:lvl w:ilvl="0" w:tplc="000120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0">
    <w:nsid w:val="000002E5"/>
    <w:multiLevelType w:val="hybridMultilevel"/>
    <w:tmpl w:val="000002E5"/>
    <w:lvl w:ilvl="0" w:tplc="00012111">
      <w:start w:val="1"/>
      <w:numFmt w:val="bullet"/>
      <w:lvlText w:val="•"/>
      <w:lvlJc w:val="left"/>
      <w:pPr>
        <w:ind w:left="720" w:hanging="360"/>
      </w:pPr>
    </w:lvl>
    <w:lvl w:ilvl="1" w:tplc="000121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1">
    <w:nsid w:val="000002E6"/>
    <w:multiLevelType w:val="hybridMultilevel"/>
    <w:tmpl w:val="000002E6"/>
    <w:lvl w:ilvl="0" w:tplc="00012175">
      <w:start w:val="1"/>
      <w:numFmt w:val="bullet"/>
      <w:lvlText w:val="•"/>
      <w:lvlJc w:val="left"/>
      <w:pPr>
        <w:ind w:left="720" w:hanging="360"/>
      </w:pPr>
    </w:lvl>
    <w:lvl w:ilvl="1" w:tplc="000121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2">
    <w:nsid w:val="000002E7"/>
    <w:multiLevelType w:val="hybridMultilevel"/>
    <w:tmpl w:val="000002E7"/>
    <w:lvl w:ilvl="0" w:tplc="000121D9">
      <w:start w:val="1"/>
      <w:numFmt w:val="bullet"/>
      <w:lvlText w:val="•"/>
      <w:lvlJc w:val="left"/>
      <w:pPr>
        <w:ind w:left="720" w:hanging="360"/>
      </w:pPr>
    </w:lvl>
    <w:lvl w:ilvl="1" w:tplc="000121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3">
    <w:nsid w:val="000002E8"/>
    <w:multiLevelType w:val="hybridMultilevel"/>
    <w:tmpl w:val="000002E8"/>
    <w:lvl w:ilvl="0" w:tplc="0001223D">
      <w:start w:val="1"/>
      <w:numFmt w:val="bullet"/>
      <w:lvlText w:val="•"/>
      <w:lvlJc w:val="left"/>
      <w:pPr>
        <w:ind w:left="720" w:hanging="360"/>
      </w:pPr>
    </w:lvl>
    <w:lvl w:ilvl="1" w:tplc="0001223E">
      <w:start w:val="1"/>
      <w:numFmt w:val="bullet"/>
      <w:lvlText w:val="◦"/>
      <w:lvlJc w:val="left"/>
      <w:pPr>
        <w:ind w:left="1440" w:hanging="360"/>
      </w:pPr>
    </w:lvl>
    <w:lvl w:ilvl="2" w:tplc="000122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4">
    <w:nsid w:val="000002E9"/>
    <w:multiLevelType w:val="hybridMultilevel"/>
    <w:tmpl w:val="000002E9"/>
    <w:lvl w:ilvl="0" w:tplc="000122A1">
      <w:start w:val="1"/>
      <w:numFmt w:val="bullet"/>
      <w:lvlText w:val="•"/>
      <w:lvlJc w:val="left"/>
      <w:pPr>
        <w:ind w:left="720" w:hanging="360"/>
      </w:pPr>
    </w:lvl>
    <w:lvl w:ilvl="1" w:tplc="000122A2">
      <w:start w:val="1"/>
      <w:numFmt w:val="bullet"/>
      <w:lvlText w:val="◦"/>
      <w:lvlJc w:val="left"/>
      <w:pPr>
        <w:ind w:left="1440" w:hanging="360"/>
      </w:pPr>
    </w:lvl>
    <w:lvl w:ilvl="2" w:tplc="000122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5">
    <w:nsid w:val="000002EA"/>
    <w:multiLevelType w:val="hybridMultilevel"/>
    <w:tmpl w:val="000002EA"/>
    <w:lvl w:ilvl="0" w:tplc="00012305">
      <w:start w:val="1"/>
      <w:numFmt w:val="bullet"/>
      <w:lvlText w:val="•"/>
      <w:lvlJc w:val="left"/>
      <w:pPr>
        <w:ind w:left="720" w:hanging="360"/>
      </w:pPr>
    </w:lvl>
    <w:lvl w:ilvl="1" w:tplc="00012306">
      <w:start w:val="1"/>
      <w:numFmt w:val="bullet"/>
      <w:lvlText w:val="◦"/>
      <w:lvlJc w:val="left"/>
      <w:pPr>
        <w:ind w:left="1440" w:hanging="360"/>
      </w:pPr>
    </w:lvl>
    <w:lvl w:ilvl="2" w:tplc="000123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6">
    <w:nsid w:val="000002EB"/>
    <w:multiLevelType w:val="hybridMultilevel"/>
    <w:tmpl w:val="000002EB"/>
    <w:lvl w:ilvl="0" w:tplc="000123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7">
    <w:nsid w:val="000002EC"/>
    <w:multiLevelType w:val="hybridMultilevel"/>
    <w:tmpl w:val="000002EC"/>
    <w:lvl w:ilvl="0" w:tplc="000123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8">
    <w:nsid w:val="000002ED"/>
    <w:multiLevelType w:val="hybridMultilevel"/>
    <w:tmpl w:val="000002ED"/>
    <w:lvl w:ilvl="0" w:tplc="000124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9">
    <w:nsid w:val="000002EE"/>
    <w:multiLevelType w:val="hybridMultilevel"/>
    <w:tmpl w:val="000002EE"/>
    <w:lvl w:ilvl="0" w:tplc="000124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0">
    <w:nsid w:val="000002EF"/>
    <w:multiLevelType w:val="hybridMultilevel"/>
    <w:tmpl w:val="000002EF"/>
    <w:lvl w:ilvl="0" w:tplc="000124F9">
      <w:start w:val="1"/>
      <w:numFmt w:val="bullet"/>
      <w:lvlText w:val="•"/>
      <w:lvlJc w:val="left"/>
      <w:pPr>
        <w:ind w:left="720" w:hanging="360"/>
      </w:pPr>
    </w:lvl>
    <w:lvl w:ilvl="1" w:tplc="000124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1">
    <w:nsid w:val="000002F0"/>
    <w:multiLevelType w:val="hybridMultilevel"/>
    <w:tmpl w:val="000002F0"/>
    <w:lvl w:ilvl="0" w:tplc="0001255D">
      <w:start w:val="1"/>
      <w:numFmt w:val="bullet"/>
      <w:lvlText w:val="•"/>
      <w:lvlJc w:val="left"/>
      <w:pPr>
        <w:ind w:left="720" w:hanging="360"/>
      </w:pPr>
    </w:lvl>
    <w:lvl w:ilvl="1" w:tplc="0001255E">
      <w:start w:val="1"/>
      <w:numFmt w:val="bullet"/>
      <w:lvlText w:val="◦"/>
      <w:lvlJc w:val="left"/>
      <w:pPr>
        <w:ind w:left="1440" w:hanging="360"/>
      </w:pPr>
    </w:lvl>
    <w:lvl w:ilvl="2" w:tplc="000125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2">
    <w:nsid w:val="000002F1"/>
    <w:multiLevelType w:val="hybridMultilevel"/>
    <w:tmpl w:val="000002F1"/>
    <w:lvl w:ilvl="0" w:tplc="000125C1">
      <w:start w:val="1"/>
      <w:numFmt w:val="bullet"/>
      <w:lvlText w:val="•"/>
      <w:lvlJc w:val="left"/>
      <w:pPr>
        <w:ind w:left="720" w:hanging="360"/>
      </w:pPr>
    </w:lvl>
    <w:lvl w:ilvl="1" w:tplc="000125C2">
      <w:start w:val="1"/>
      <w:numFmt w:val="bullet"/>
      <w:lvlText w:val="◦"/>
      <w:lvlJc w:val="left"/>
      <w:pPr>
        <w:ind w:left="1440" w:hanging="360"/>
      </w:pPr>
    </w:lvl>
    <w:lvl w:ilvl="2" w:tplc="000125C3">
      <w:start w:val="1"/>
      <w:numFmt w:val="bullet"/>
      <w:lvlText w:val="▪"/>
      <w:lvlJc w:val="left"/>
      <w:pPr>
        <w:ind w:left="2160" w:hanging="360"/>
      </w:pPr>
    </w:lvl>
    <w:lvl w:ilvl="3" w:tplc="000125C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3">
    <w:nsid w:val="000002F2"/>
    <w:multiLevelType w:val="hybridMultilevel"/>
    <w:tmpl w:val="000002F2"/>
    <w:lvl w:ilvl="0" w:tplc="00012625">
      <w:start w:val="1"/>
      <w:numFmt w:val="bullet"/>
      <w:lvlText w:val="•"/>
      <w:lvlJc w:val="left"/>
      <w:pPr>
        <w:ind w:left="720" w:hanging="360"/>
      </w:pPr>
    </w:lvl>
    <w:lvl w:ilvl="1" w:tplc="00012626">
      <w:start w:val="1"/>
      <w:numFmt w:val="bullet"/>
      <w:lvlText w:val="◦"/>
      <w:lvlJc w:val="left"/>
      <w:pPr>
        <w:ind w:left="1440" w:hanging="360"/>
      </w:pPr>
    </w:lvl>
    <w:lvl w:ilvl="2" w:tplc="00012627">
      <w:start w:val="1"/>
      <w:numFmt w:val="bullet"/>
      <w:lvlText w:val="▪"/>
      <w:lvlJc w:val="left"/>
      <w:pPr>
        <w:ind w:left="2160" w:hanging="360"/>
      </w:pPr>
    </w:lvl>
    <w:lvl w:ilvl="3" w:tplc="0001262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4">
    <w:nsid w:val="000002F3"/>
    <w:multiLevelType w:val="hybridMultilevel"/>
    <w:tmpl w:val="000002F3"/>
    <w:lvl w:ilvl="0" w:tplc="00012689">
      <w:start w:val="1"/>
      <w:numFmt w:val="bullet"/>
      <w:lvlText w:val="•"/>
      <w:lvlJc w:val="left"/>
      <w:pPr>
        <w:ind w:left="720" w:hanging="360"/>
      </w:pPr>
    </w:lvl>
    <w:lvl w:ilvl="1" w:tplc="0001268A">
      <w:start w:val="1"/>
      <w:numFmt w:val="bullet"/>
      <w:lvlText w:val="◦"/>
      <w:lvlJc w:val="left"/>
      <w:pPr>
        <w:ind w:left="1440" w:hanging="360"/>
      </w:pPr>
    </w:lvl>
    <w:lvl w:ilvl="2" w:tplc="000126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5">
    <w:nsid w:val="000002F4"/>
    <w:multiLevelType w:val="hybridMultilevel"/>
    <w:tmpl w:val="000002F4"/>
    <w:lvl w:ilvl="0" w:tplc="000126ED">
      <w:start w:val="1"/>
      <w:numFmt w:val="bullet"/>
      <w:lvlText w:val="•"/>
      <w:lvlJc w:val="left"/>
      <w:pPr>
        <w:ind w:left="720" w:hanging="360"/>
      </w:pPr>
    </w:lvl>
    <w:lvl w:ilvl="1" w:tplc="000126EE">
      <w:start w:val="1"/>
      <w:numFmt w:val="bullet"/>
      <w:lvlText w:val="◦"/>
      <w:lvlJc w:val="left"/>
      <w:pPr>
        <w:ind w:left="1440" w:hanging="360"/>
      </w:pPr>
    </w:lvl>
    <w:lvl w:ilvl="2" w:tplc="000126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6">
    <w:nsid w:val="000002F5"/>
    <w:multiLevelType w:val="hybridMultilevel"/>
    <w:tmpl w:val="000002F5"/>
    <w:lvl w:ilvl="0" w:tplc="00012751">
      <w:start w:val="1"/>
      <w:numFmt w:val="bullet"/>
      <w:lvlText w:val="•"/>
      <w:lvlJc w:val="left"/>
      <w:pPr>
        <w:ind w:left="720" w:hanging="360"/>
      </w:pPr>
    </w:lvl>
    <w:lvl w:ilvl="1" w:tplc="000127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7">
    <w:nsid w:val="000002F6"/>
    <w:multiLevelType w:val="hybridMultilevel"/>
    <w:tmpl w:val="000002F6"/>
    <w:lvl w:ilvl="0" w:tplc="000127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8">
    <w:nsid w:val="000002F7"/>
    <w:multiLevelType w:val="hybridMultilevel"/>
    <w:tmpl w:val="000002F7"/>
    <w:lvl w:ilvl="0" w:tplc="00012819">
      <w:start w:val="1"/>
      <w:numFmt w:val="bullet"/>
      <w:lvlText w:val="•"/>
      <w:lvlJc w:val="left"/>
      <w:pPr>
        <w:ind w:left="720" w:hanging="360"/>
      </w:pPr>
    </w:lvl>
    <w:lvl w:ilvl="1" w:tplc="000128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9">
    <w:nsid w:val="000002F8"/>
    <w:multiLevelType w:val="hybridMultilevel"/>
    <w:tmpl w:val="000002F8"/>
    <w:lvl w:ilvl="0" w:tplc="0001287D">
      <w:start w:val="1"/>
      <w:numFmt w:val="bullet"/>
      <w:lvlText w:val="•"/>
      <w:lvlJc w:val="left"/>
      <w:pPr>
        <w:ind w:left="720" w:hanging="360"/>
      </w:pPr>
    </w:lvl>
    <w:lvl w:ilvl="1" w:tplc="0001287E">
      <w:start w:val="1"/>
      <w:numFmt w:val="bullet"/>
      <w:lvlText w:val="◦"/>
      <w:lvlJc w:val="left"/>
      <w:pPr>
        <w:ind w:left="1440" w:hanging="360"/>
      </w:pPr>
    </w:lvl>
    <w:lvl w:ilvl="2" w:tplc="000128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0">
    <w:nsid w:val="000002F9"/>
    <w:multiLevelType w:val="hybridMultilevel"/>
    <w:tmpl w:val="000002F9"/>
    <w:lvl w:ilvl="0" w:tplc="000128E1">
      <w:start w:val="1"/>
      <w:numFmt w:val="bullet"/>
      <w:lvlText w:val="•"/>
      <w:lvlJc w:val="left"/>
      <w:pPr>
        <w:ind w:left="720" w:hanging="360"/>
      </w:pPr>
    </w:lvl>
    <w:lvl w:ilvl="1" w:tplc="000128E2">
      <w:start w:val="1"/>
      <w:numFmt w:val="bullet"/>
      <w:lvlText w:val="◦"/>
      <w:lvlJc w:val="left"/>
      <w:pPr>
        <w:ind w:left="1440" w:hanging="360"/>
      </w:pPr>
    </w:lvl>
    <w:lvl w:ilvl="2" w:tplc="000128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1">
    <w:nsid w:val="000002FA"/>
    <w:multiLevelType w:val="hybridMultilevel"/>
    <w:tmpl w:val="000002FA"/>
    <w:lvl w:ilvl="0" w:tplc="00012945">
      <w:start w:val="1"/>
      <w:numFmt w:val="bullet"/>
      <w:lvlText w:val="•"/>
      <w:lvlJc w:val="left"/>
      <w:pPr>
        <w:ind w:left="720" w:hanging="360"/>
      </w:pPr>
    </w:lvl>
    <w:lvl w:ilvl="1" w:tplc="000129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2">
    <w:nsid w:val="000002FB"/>
    <w:multiLevelType w:val="hybridMultilevel"/>
    <w:tmpl w:val="000002FB"/>
    <w:lvl w:ilvl="0" w:tplc="000129A9">
      <w:start w:val="1"/>
      <w:numFmt w:val="bullet"/>
      <w:lvlText w:val="•"/>
      <w:lvlJc w:val="left"/>
      <w:pPr>
        <w:ind w:left="720" w:hanging="360"/>
      </w:pPr>
    </w:lvl>
    <w:lvl w:ilvl="1" w:tplc="000129AA">
      <w:start w:val="1"/>
      <w:numFmt w:val="bullet"/>
      <w:lvlText w:val="◦"/>
      <w:lvlJc w:val="left"/>
      <w:pPr>
        <w:ind w:left="1440" w:hanging="360"/>
      </w:pPr>
    </w:lvl>
    <w:lvl w:ilvl="2" w:tplc="000129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3">
    <w:nsid w:val="000002FC"/>
    <w:multiLevelType w:val="hybridMultilevel"/>
    <w:tmpl w:val="000002FC"/>
    <w:lvl w:ilvl="0" w:tplc="00012A0D">
      <w:start w:val="1"/>
      <w:numFmt w:val="bullet"/>
      <w:lvlText w:val="•"/>
      <w:lvlJc w:val="left"/>
      <w:pPr>
        <w:ind w:left="720" w:hanging="360"/>
      </w:pPr>
    </w:lvl>
    <w:lvl w:ilvl="1" w:tplc="00012A0E">
      <w:start w:val="1"/>
      <w:numFmt w:val="bullet"/>
      <w:lvlText w:val="◦"/>
      <w:lvlJc w:val="left"/>
      <w:pPr>
        <w:ind w:left="1440" w:hanging="360"/>
      </w:pPr>
    </w:lvl>
    <w:lvl w:ilvl="2" w:tplc="00012A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4">
    <w:nsid w:val="000002FD"/>
    <w:multiLevelType w:val="hybridMultilevel"/>
    <w:tmpl w:val="000002FD"/>
    <w:lvl w:ilvl="0" w:tplc="00012A71">
      <w:start w:val="1"/>
      <w:numFmt w:val="bullet"/>
      <w:lvlText w:val="•"/>
      <w:lvlJc w:val="left"/>
      <w:pPr>
        <w:ind w:left="720" w:hanging="360"/>
      </w:pPr>
    </w:lvl>
    <w:lvl w:ilvl="1" w:tplc="00012A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5">
    <w:nsid w:val="000002FE"/>
    <w:multiLevelType w:val="hybridMultilevel"/>
    <w:tmpl w:val="000002FE"/>
    <w:lvl w:ilvl="0" w:tplc="00012AD5">
      <w:start w:val="1"/>
      <w:numFmt w:val="bullet"/>
      <w:lvlText w:val="•"/>
      <w:lvlJc w:val="left"/>
      <w:pPr>
        <w:ind w:left="720" w:hanging="360"/>
      </w:pPr>
    </w:lvl>
    <w:lvl w:ilvl="1" w:tplc="00012AD6">
      <w:start w:val="1"/>
      <w:numFmt w:val="bullet"/>
      <w:lvlText w:val="◦"/>
      <w:lvlJc w:val="left"/>
      <w:pPr>
        <w:ind w:left="1440" w:hanging="360"/>
      </w:pPr>
    </w:lvl>
    <w:lvl w:ilvl="2" w:tplc="00012A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6">
    <w:nsid w:val="000002FF"/>
    <w:multiLevelType w:val="hybridMultilevel"/>
    <w:tmpl w:val="000002FF"/>
    <w:lvl w:ilvl="0" w:tplc="00012B39">
      <w:start w:val="1"/>
      <w:numFmt w:val="bullet"/>
      <w:lvlText w:val="•"/>
      <w:lvlJc w:val="left"/>
      <w:pPr>
        <w:ind w:left="720" w:hanging="360"/>
      </w:pPr>
    </w:lvl>
    <w:lvl w:ilvl="1" w:tplc="00012B3A">
      <w:start w:val="1"/>
      <w:numFmt w:val="bullet"/>
      <w:lvlText w:val="◦"/>
      <w:lvlJc w:val="left"/>
      <w:pPr>
        <w:ind w:left="1440" w:hanging="360"/>
      </w:pPr>
    </w:lvl>
    <w:lvl w:ilvl="2" w:tplc="00012B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7">
    <w:nsid w:val="00000300"/>
    <w:multiLevelType w:val="hybridMultilevel"/>
    <w:tmpl w:val="00000300"/>
    <w:lvl w:ilvl="0" w:tplc="00012B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8">
    <w:nsid w:val="00000301"/>
    <w:multiLevelType w:val="hybridMultilevel"/>
    <w:tmpl w:val="00000301"/>
    <w:lvl w:ilvl="0" w:tplc="00012C01">
      <w:start w:val="1"/>
      <w:numFmt w:val="bullet"/>
      <w:lvlText w:val="•"/>
      <w:lvlJc w:val="left"/>
      <w:pPr>
        <w:ind w:left="720" w:hanging="360"/>
      </w:pPr>
    </w:lvl>
    <w:lvl w:ilvl="1" w:tplc="00012C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9">
    <w:nsid w:val="00000302"/>
    <w:multiLevelType w:val="hybridMultilevel"/>
    <w:tmpl w:val="00000302"/>
    <w:lvl w:ilvl="0" w:tplc="00012C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0">
    <w:nsid w:val="00000303"/>
    <w:multiLevelType w:val="hybridMultilevel"/>
    <w:tmpl w:val="00000303"/>
    <w:lvl w:ilvl="0" w:tplc="00012C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1">
    <w:nsid w:val="00000304"/>
    <w:multiLevelType w:val="hybridMultilevel"/>
    <w:tmpl w:val="00000304"/>
    <w:lvl w:ilvl="0" w:tplc="00012D2D">
      <w:start w:val="1"/>
      <w:numFmt w:val="bullet"/>
      <w:lvlText w:val="•"/>
      <w:lvlJc w:val="left"/>
      <w:pPr>
        <w:ind w:left="720" w:hanging="360"/>
      </w:pPr>
    </w:lvl>
    <w:lvl w:ilvl="1" w:tplc="00012D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2">
    <w:nsid w:val="00000305"/>
    <w:multiLevelType w:val="hybridMultilevel"/>
    <w:tmpl w:val="00000305"/>
    <w:lvl w:ilvl="0" w:tplc="00012D91">
      <w:start w:val="1"/>
      <w:numFmt w:val="bullet"/>
      <w:lvlText w:val="•"/>
      <w:lvlJc w:val="left"/>
      <w:pPr>
        <w:ind w:left="720" w:hanging="360"/>
      </w:pPr>
    </w:lvl>
    <w:lvl w:ilvl="1" w:tplc="00012D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3">
    <w:nsid w:val="00000306"/>
    <w:multiLevelType w:val="hybridMultilevel"/>
    <w:tmpl w:val="00000306"/>
    <w:lvl w:ilvl="0" w:tplc="00012DF5">
      <w:start w:val="1"/>
      <w:numFmt w:val="bullet"/>
      <w:lvlText w:val="•"/>
      <w:lvlJc w:val="left"/>
      <w:pPr>
        <w:ind w:left="720" w:hanging="360"/>
      </w:pPr>
    </w:lvl>
    <w:lvl w:ilvl="1" w:tplc="00012DF6">
      <w:start w:val="1"/>
      <w:numFmt w:val="bullet"/>
      <w:lvlText w:val="◦"/>
      <w:lvlJc w:val="left"/>
      <w:pPr>
        <w:ind w:left="1440" w:hanging="360"/>
      </w:pPr>
    </w:lvl>
    <w:lvl w:ilvl="2" w:tplc="00012D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4">
    <w:nsid w:val="00000307"/>
    <w:multiLevelType w:val="hybridMultilevel"/>
    <w:tmpl w:val="00000307"/>
    <w:lvl w:ilvl="0" w:tplc="00012E59">
      <w:start w:val="1"/>
      <w:numFmt w:val="bullet"/>
      <w:lvlText w:val="•"/>
      <w:lvlJc w:val="left"/>
      <w:pPr>
        <w:ind w:left="720" w:hanging="360"/>
      </w:pPr>
    </w:lvl>
    <w:lvl w:ilvl="1" w:tplc="00012E5A">
      <w:start w:val="1"/>
      <w:numFmt w:val="bullet"/>
      <w:lvlText w:val="◦"/>
      <w:lvlJc w:val="left"/>
      <w:pPr>
        <w:ind w:left="1440" w:hanging="360"/>
      </w:pPr>
    </w:lvl>
    <w:lvl w:ilvl="2" w:tplc="00012E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5">
    <w:nsid w:val="00000308"/>
    <w:multiLevelType w:val="hybridMultilevel"/>
    <w:tmpl w:val="00000308"/>
    <w:lvl w:ilvl="0" w:tplc="00012EBD">
      <w:start w:val="1"/>
      <w:numFmt w:val="bullet"/>
      <w:lvlText w:val="•"/>
      <w:lvlJc w:val="left"/>
      <w:pPr>
        <w:ind w:left="720" w:hanging="360"/>
      </w:pPr>
    </w:lvl>
    <w:lvl w:ilvl="1" w:tplc="00012EBE">
      <w:start w:val="1"/>
      <w:numFmt w:val="bullet"/>
      <w:lvlText w:val="◦"/>
      <w:lvlJc w:val="left"/>
      <w:pPr>
        <w:ind w:left="1440" w:hanging="360"/>
      </w:pPr>
    </w:lvl>
    <w:lvl w:ilvl="2" w:tplc="00012E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6">
    <w:nsid w:val="00000309"/>
    <w:multiLevelType w:val="hybridMultilevel"/>
    <w:tmpl w:val="00000309"/>
    <w:lvl w:ilvl="0" w:tplc="00012F21">
      <w:start w:val="1"/>
      <w:numFmt w:val="bullet"/>
      <w:lvlText w:val="•"/>
      <w:lvlJc w:val="left"/>
      <w:pPr>
        <w:ind w:left="720" w:hanging="360"/>
      </w:pPr>
    </w:lvl>
    <w:lvl w:ilvl="1" w:tplc="00012F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7">
    <w:nsid w:val="0000030A"/>
    <w:multiLevelType w:val="hybridMultilevel"/>
    <w:tmpl w:val="0000030A"/>
    <w:lvl w:ilvl="0" w:tplc="00012F85">
      <w:start w:val="1"/>
      <w:numFmt w:val="bullet"/>
      <w:lvlText w:val="•"/>
      <w:lvlJc w:val="left"/>
      <w:pPr>
        <w:ind w:left="720" w:hanging="360"/>
      </w:pPr>
    </w:lvl>
    <w:lvl w:ilvl="1" w:tplc="00012F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8">
    <w:nsid w:val="0000030B"/>
    <w:multiLevelType w:val="hybridMultilevel"/>
    <w:tmpl w:val="0000030B"/>
    <w:lvl w:ilvl="0" w:tplc="00012FE9">
      <w:start w:val="1"/>
      <w:numFmt w:val="bullet"/>
      <w:lvlText w:val="•"/>
      <w:lvlJc w:val="left"/>
      <w:pPr>
        <w:ind w:left="720" w:hanging="360"/>
      </w:pPr>
    </w:lvl>
    <w:lvl w:ilvl="1" w:tplc="00012F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9">
    <w:nsid w:val="0000030C"/>
    <w:multiLevelType w:val="hybridMultilevel"/>
    <w:tmpl w:val="0000030C"/>
    <w:lvl w:ilvl="0" w:tplc="0001304D">
      <w:start w:val="1"/>
      <w:numFmt w:val="bullet"/>
      <w:lvlText w:val="•"/>
      <w:lvlJc w:val="left"/>
      <w:pPr>
        <w:ind w:left="720" w:hanging="360"/>
      </w:pPr>
    </w:lvl>
    <w:lvl w:ilvl="1" w:tplc="000130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0">
    <w:nsid w:val="0000030D"/>
    <w:multiLevelType w:val="hybridMultilevel"/>
    <w:tmpl w:val="0000030D"/>
    <w:lvl w:ilvl="0" w:tplc="000130B1">
      <w:start w:val="1"/>
      <w:numFmt w:val="bullet"/>
      <w:lvlText w:val="•"/>
      <w:lvlJc w:val="left"/>
      <w:pPr>
        <w:ind w:left="720" w:hanging="360"/>
      </w:pPr>
    </w:lvl>
    <w:lvl w:ilvl="1" w:tplc="000130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1">
    <w:nsid w:val="0000030E"/>
    <w:multiLevelType w:val="hybridMultilevel"/>
    <w:tmpl w:val="0000030E"/>
    <w:lvl w:ilvl="0" w:tplc="000131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2">
    <w:nsid w:val="0000030F"/>
    <w:multiLevelType w:val="hybridMultilevel"/>
    <w:tmpl w:val="0000030F"/>
    <w:lvl w:ilvl="0" w:tplc="000131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3">
    <w:nsid w:val="00000310"/>
    <w:multiLevelType w:val="hybridMultilevel"/>
    <w:tmpl w:val="00000310"/>
    <w:lvl w:ilvl="0" w:tplc="000131DD">
      <w:start w:val="1"/>
      <w:numFmt w:val="bullet"/>
      <w:lvlText w:val="•"/>
      <w:lvlJc w:val="left"/>
      <w:pPr>
        <w:ind w:left="720" w:hanging="360"/>
      </w:pPr>
    </w:lvl>
    <w:lvl w:ilvl="1" w:tplc="000131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4">
    <w:nsid w:val="00000311"/>
    <w:multiLevelType w:val="hybridMultilevel"/>
    <w:tmpl w:val="00000311"/>
    <w:lvl w:ilvl="0" w:tplc="00013241">
      <w:start w:val="1"/>
      <w:numFmt w:val="bullet"/>
      <w:lvlText w:val="•"/>
      <w:lvlJc w:val="left"/>
      <w:pPr>
        <w:ind w:left="720" w:hanging="360"/>
      </w:pPr>
    </w:lvl>
    <w:lvl w:ilvl="1" w:tplc="000132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5">
    <w:nsid w:val="00000312"/>
    <w:multiLevelType w:val="hybridMultilevel"/>
    <w:tmpl w:val="00000312"/>
    <w:lvl w:ilvl="0" w:tplc="000132A5">
      <w:start w:val="1"/>
      <w:numFmt w:val="bullet"/>
      <w:lvlText w:val="•"/>
      <w:lvlJc w:val="left"/>
      <w:pPr>
        <w:ind w:left="720" w:hanging="360"/>
      </w:pPr>
    </w:lvl>
    <w:lvl w:ilvl="1" w:tplc="000132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6">
    <w:nsid w:val="00000313"/>
    <w:multiLevelType w:val="hybridMultilevel"/>
    <w:tmpl w:val="00000313"/>
    <w:lvl w:ilvl="0" w:tplc="000133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7">
    <w:nsid w:val="00000314"/>
    <w:multiLevelType w:val="hybridMultilevel"/>
    <w:tmpl w:val="00000314"/>
    <w:lvl w:ilvl="0" w:tplc="000133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8">
    <w:nsid w:val="00000315"/>
    <w:multiLevelType w:val="hybridMultilevel"/>
    <w:tmpl w:val="00000315"/>
    <w:lvl w:ilvl="0" w:tplc="000133D1">
      <w:start w:val="1"/>
      <w:numFmt w:val="bullet"/>
      <w:lvlText w:val="•"/>
      <w:lvlJc w:val="left"/>
      <w:pPr>
        <w:ind w:left="720" w:hanging="360"/>
      </w:pPr>
    </w:lvl>
    <w:lvl w:ilvl="1" w:tplc="000133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9">
    <w:nsid w:val="00000316"/>
    <w:multiLevelType w:val="hybridMultilevel"/>
    <w:tmpl w:val="00000316"/>
    <w:lvl w:ilvl="0" w:tplc="00013435">
      <w:start w:val="1"/>
      <w:numFmt w:val="bullet"/>
      <w:lvlText w:val="•"/>
      <w:lvlJc w:val="left"/>
      <w:pPr>
        <w:ind w:left="720" w:hanging="360"/>
      </w:pPr>
    </w:lvl>
    <w:lvl w:ilvl="1" w:tplc="000134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0">
    <w:nsid w:val="00000317"/>
    <w:multiLevelType w:val="hybridMultilevel"/>
    <w:tmpl w:val="00000317"/>
    <w:lvl w:ilvl="0" w:tplc="00013499">
      <w:start w:val="1"/>
      <w:numFmt w:val="bullet"/>
      <w:lvlText w:val="•"/>
      <w:lvlJc w:val="left"/>
      <w:pPr>
        <w:ind w:left="720" w:hanging="360"/>
      </w:pPr>
    </w:lvl>
    <w:lvl w:ilvl="1" w:tplc="000134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1">
    <w:nsid w:val="00000318"/>
    <w:multiLevelType w:val="hybridMultilevel"/>
    <w:tmpl w:val="00000318"/>
    <w:lvl w:ilvl="0" w:tplc="000134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2">
    <w:nsid w:val="00000319"/>
    <w:multiLevelType w:val="hybridMultilevel"/>
    <w:tmpl w:val="00000319"/>
    <w:lvl w:ilvl="0" w:tplc="00013561">
      <w:start w:val="1"/>
      <w:numFmt w:val="bullet"/>
      <w:lvlText w:val="•"/>
      <w:lvlJc w:val="left"/>
      <w:pPr>
        <w:ind w:left="720" w:hanging="360"/>
      </w:pPr>
    </w:lvl>
    <w:lvl w:ilvl="1" w:tplc="000135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3">
    <w:nsid w:val="0000031A"/>
    <w:multiLevelType w:val="hybridMultilevel"/>
    <w:tmpl w:val="0000031A"/>
    <w:lvl w:ilvl="0" w:tplc="000135C5">
      <w:start w:val="1"/>
      <w:numFmt w:val="bullet"/>
      <w:lvlText w:val="•"/>
      <w:lvlJc w:val="left"/>
      <w:pPr>
        <w:ind w:left="720" w:hanging="360"/>
      </w:pPr>
    </w:lvl>
    <w:lvl w:ilvl="1" w:tplc="000135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4">
    <w:nsid w:val="0000031B"/>
    <w:multiLevelType w:val="hybridMultilevel"/>
    <w:tmpl w:val="0000031B"/>
    <w:lvl w:ilvl="0" w:tplc="00013629">
      <w:start w:val="1"/>
      <w:numFmt w:val="bullet"/>
      <w:lvlText w:val="•"/>
      <w:lvlJc w:val="left"/>
      <w:pPr>
        <w:ind w:left="720" w:hanging="360"/>
      </w:pPr>
    </w:lvl>
    <w:lvl w:ilvl="1" w:tplc="000136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5">
    <w:nsid w:val="0000031C"/>
    <w:multiLevelType w:val="hybridMultilevel"/>
    <w:tmpl w:val="0000031C"/>
    <w:lvl w:ilvl="0" w:tplc="0001368D">
      <w:start w:val="1"/>
      <w:numFmt w:val="bullet"/>
      <w:lvlText w:val="•"/>
      <w:lvlJc w:val="left"/>
      <w:pPr>
        <w:ind w:left="720" w:hanging="360"/>
      </w:pPr>
    </w:lvl>
    <w:lvl w:ilvl="1" w:tplc="000136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6">
    <w:nsid w:val="0000031D"/>
    <w:multiLevelType w:val="hybridMultilevel"/>
    <w:tmpl w:val="0000031D"/>
    <w:lvl w:ilvl="0" w:tplc="000136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7">
    <w:nsid w:val="0000031E"/>
    <w:multiLevelType w:val="hybridMultilevel"/>
    <w:tmpl w:val="0000031E"/>
    <w:lvl w:ilvl="0" w:tplc="000137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8">
    <w:nsid w:val="0000031F"/>
    <w:multiLevelType w:val="hybridMultilevel"/>
    <w:tmpl w:val="0000031F"/>
    <w:lvl w:ilvl="0" w:tplc="000137B9">
      <w:start w:val="1"/>
      <w:numFmt w:val="bullet"/>
      <w:lvlText w:val="•"/>
      <w:lvlJc w:val="left"/>
      <w:pPr>
        <w:ind w:left="720" w:hanging="360"/>
      </w:pPr>
    </w:lvl>
    <w:lvl w:ilvl="1" w:tplc="000137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9">
    <w:nsid w:val="00000320"/>
    <w:multiLevelType w:val="hybridMultilevel"/>
    <w:tmpl w:val="00000320"/>
    <w:lvl w:ilvl="0" w:tplc="0001381D">
      <w:start w:val="1"/>
      <w:numFmt w:val="bullet"/>
      <w:lvlText w:val="•"/>
      <w:lvlJc w:val="left"/>
      <w:pPr>
        <w:ind w:left="720" w:hanging="360"/>
      </w:pPr>
    </w:lvl>
    <w:lvl w:ilvl="1" w:tplc="0001381E">
      <w:start w:val="1"/>
      <w:numFmt w:val="bullet"/>
      <w:lvlText w:val="◦"/>
      <w:lvlJc w:val="left"/>
      <w:pPr>
        <w:ind w:left="1440" w:hanging="360"/>
      </w:pPr>
    </w:lvl>
    <w:lvl w:ilvl="2" w:tplc="000138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0">
    <w:nsid w:val="00000321"/>
    <w:multiLevelType w:val="hybridMultilevel"/>
    <w:tmpl w:val="00000321"/>
    <w:lvl w:ilvl="0" w:tplc="00013881">
      <w:start w:val="1"/>
      <w:numFmt w:val="bullet"/>
      <w:lvlText w:val="•"/>
      <w:lvlJc w:val="left"/>
      <w:pPr>
        <w:ind w:left="720" w:hanging="360"/>
      </w:pPr>
    </w:lvl>
    <w:lvl w:ilvl="1" w:tplc="00013882">
      <w:start w:val="1"/>
      <w:numFmt w:val="bullet"/>
      <w:lvlText w:val="◦"/>
      <w:lvlJc w:val="left"/>
      <w:pPr>
        <w:ind w:left="1440" w:hanging="360"/>
      </w:pPr>
    </w:lvl>
    <w:lvl w:ilvl="2" w:tplc="000138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1">
    <w:nsid w:val="00000322"/>
    <w:multiLevelType w:val="hybridMultilevel"/>
    <w:tmpl w:val="00000322"/>
    <w:lvl w:ilvl="0" w:tplc="000138E5">
      <w:start w:val="1"/>
      <w:numFmt w:val="bullet"/>
      <w:lvlText w:val="•"/>
      <w:lvlJc w:val="left"/>
      <w:pPr>
        <w:ind w:left="720" w:hanging="360"/>
      </w:pPr>
    </w:lvl>
    <w:lvl w:ilvl="1" w:tplc="000138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2">
    <w:nsid w:val="00000323"/>
    <w:multiLevelType w:val="hybridMultilevel"/>
    <w:tmpl w:val="00000323"/>
    <w:lvl w:ilvl="0" w:tplc="00013949">
      <w:start w:val="1"/>
      <w:numFmt w:val="bullet"/>
      <w:lvlText w:val="•"/>
      <w:lvlJc w:val="left"/>
      <w:pPr>
        <w:ind w:left="720" w:hanging="360"/>
      </w:pPr>
    </w:lvl>
    <w:lvl w:ilvl="1" w:tplc="0001394A">
      <w:start w:val="1"/>
      <w:numFmt w:val="bullet"/>
      <w:lvlText w:val="◦"/>
      <w:lvlJc w:val="left"/>
      <w:pPr>
        <w:ind w:left="1440" w:hanging="360"/>
      </w:pPr>
    </w:lvl>
    <w:lvl w:ilvl="2" w:tplc="000139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3">
    <w:nsid w:val="00000324"/>
    <w:multiLevelType w:val="hybridMultilevel"/>
    <w:tmpl w:val="00000324"/>
    <w:lvl w:ilvl="0" w:tplc="000139AD">
      <w:start w:val="1"/>
      <w:numFmt w:val="bullet"/>
      <w:lvlText w:val="•"/>
      <w:lvlJc w:val="left"/>
      <w:pPr>
        <w:ind w:left="720" w:hanging="360"/>
      </w:pPr>
    </w:lvl>
    <w:lvl w:ilvl="1" w:tplc="000139AE">
      <w:start w:val="1"/>
      <w:numFmt w:val="bullet"/>
      <w:lvlText w:val="◦"/>
      <w:lvlJc w:val="left"/>
      <w:pPr>
        <w:ind w:left="1440" w:hanging="360"/>
      </w:pPr>
    </w:lvl>
    <w:lvl w:ilvl="2" w:tplc="000139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4">
    <w:nsid w:val="00000325"/>
    <w:multiLevelType w:val="hybridMultilevel"/>
    <w:tmpl w:val="00000325"/>
    <w:lvl w:ilvl="0" w:tplc="00013A11">
      <w:start w:val="1"/>
      <w:numFmt w:val="bullet"/>
      <w:lvlText w:val="•"/>
      <w:lvlJc w:val="left"/>
      <w:pPr>
        <w:ind w:left="720" w:hanging="360"/>
      </w:pPr>
    </w:lvl>
    <w:lvl w:ilvl="1" w:tplc="00013A12">
      <w:start w:val="1"/>
      <w:numFmt w:val="bullet"/>
      <w:lvlText w:val="◦"/>
      <w:lvlJc w:val="left"/>
      <w:pPr>
        <w:ind w:left="1440" w:hanging="360"/>
      </w:pPr>
    </w:lvl>
    <w:lvl w:ilvl="2" w:tplc="00013A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5">
    <w:nsid w:val="00000326"/>
    <w:multiLevelType w:val="hybridMultilevel"/>
    <w:tmpl w:val="00000326"/>
    <w:lvl w:ilvl="0" w:tplc="00013A75">
      <w:start w:val="1"/>
      <w:numFmt w:val="bullet"/>
      <w:lvlText w:val="•"/>
      <w:lvlJc w:val="left"/>
      <w:pPr>
        <w:ind w:left="720" w:hanging="360"/>
      </w:pPr>
    </w:lvl>
    <w:lvl w:ilvl="1" w:tplc="00013A76">
      <w:start w:val="1"/>
      <w:numFmt w:val="bullet"/>
      <w:lvlText w:val="◦"/>
      <w:lvlJc w:val="left"/>
      <w:pPr>
        <w:ind w:left="1440" w:hanging="360"/>
      </w:pPr>
    </w:lvl>
    <w:lvl w:ilvl="2" w:tplc="00013A77">
      <w:start w:val="1"/>
      <w:numFmt w:val="bullet"/>
      <w:lvlText w:val="▪"/>
      <w:lvlJc w:val="left"/>
      <w:pPr>
        <w:ind w:left="2160" w:hanging="360"/>
      </w:pPr>
    </w:lvl>
    <w:lvl w:ilvl="3" w:tplc="00013A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6">
    <w:nsid w:val="00000327"/>
    <w:multiLevelType w:val="hybridMultilevel"/>
    <w:tmpl w:val="00000327"/>
    <w:lvl w:ilvl="0" w:tplc="00013AD9">
      <w:start w:val="1"/>
      <w:numFmt w:val="bullet"/>
      <w:lvlText w:val="•"/>
      <w:lvlJc w:val="left"/>
      <w:pPr>
        <w:ind w:left="720" w:hanging="360"/>
      </w:pPr>
    </w:lvl>
    <w:lvl w:ilvl="1" w:tplc="00013ADA">
      <w:start w:val="1"/>
      <w:numFmt w:val="bullet"/>
      <w:lvlText w:val="◦"/>
      <w:lvlJc w:val="left"/>
      <w:pPr>
        <w:ind w:left="1440" w:hanging="360"/>
      </w:pPr>
    </w:lvl>
    <w:lvl w:ilvl="2" w:tplc="00013ADB">
      <w:start w:val="1"/>
      <w:numFmt w:val="bullet"/>
      <w:lvlText w:val="▪"/>
      <w:lvlJc w:val="left"/>
      <w:pPr>
        <w:ind w:left="2160" w:hanging="360"/>
      </w:pPr>
    </w:lvl>
    <w:lvl w:ilvl="3" w:tplc="00013A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7">
    <w:nsid w:val="00000328"/>
    <w:multiLevelType w:val="hybridMultilevel"/>
    <w:tmpl w:val="00000328"/>
    <w:lvl w:ilvl="0" w:tplc="00013B3D">
      <w:start w:val="1"/>
      <w:numFmt w:val="bullet"/>
      <w:lvlText w:val="•"/>
      <w:lvlJc w:val="left"/>
      <w:pPr>
        <w:ind w:left="720" w:hanging="360"/>
      </w:pPr>
    </w:lvl>
    <w:lvl w:ilvl="1" w:tplc="00013B3E">
      <w:start w:val="1"/>
      <w:numFmt w:val="bullet"/>
      <w:lvlText w:val="◦"/>
      <w:lvlJc w:val="left"/>
      <w:pPr>
        <w:ind w:left="1440" w:hanging="360"/>
      </w:pPr>
    </w:lvl>
    <w:lvl w:ilvl="2" w:tplc="00013B3F">
      <w:start w:val="1"/>
      <w:numFmt w:val="bullet"/>
      <w:lvlText w:val="▪"/>
      <w:lvlJc w:val="left"/>
      <w:pPr>
        <w:ind w:left="2160" w:hanging="360"/>
      </w:pPr>
    </w:lvl>
    <w:lvl w:ilvl="3" w:tplc="00013B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8">
    <w:nsid w:val="00000329"/>
    <w:multiLevelType w:val="hybridMultilevel"/>
    <w:tmpl w:val="00000329"/>
    <w:lvl w:ilvl="0" w:tplc="00013BA1">
      <w:start w:val="1"/>
      <w:numFmt w:val="bullet"/>
      <w:lvlText w:val="•"/>
      <w:lvlJc w:val="left"/>
      <w:pPr>
        <w:ind w:left="720" w:hanging="360"/>
      </w:pPr>
    </w:lvl>
    <w:lvl w:ilvl="1" w:tplc="00013BA2">
      <w:start w:val="1"/>
      <w:numFmt w:val="bullet"/>
      <w:lvlText w:val="◦"/>
      <w:lvlJc w:val="left"/>
      <w:pPr>
        <w:ind w:left="1440" w:hanging="360"/>
      </w:pPr>
    </w:lvl>
    <w:lvl w:ilvl="2" w:tplc="00013B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9">
    <w:nsid w:val="0000032A"/>
    <w:multiLevelType w:val="hybridMultilevel"/>
    <w:tmpl w:val="0000032A"/>
    <w:lvl w:ilvl="0" w:tplc="00013C05">
      <w:start w:val="1"/>
      <w:numFmt w:val="bullet"/>
      <w:lvlText w:val="•"/>
      <w:lvlJc w:val="left"/>
      <w:pPr>
        <w:ind w:left="720" w:hanging="360"/>
      </w:pPr>
    </w:lvl>
    <w:lvl w:ilvl="1" w:tplc="00013C06">
      <w:start w:val="1"/>
      <w:numFmt w:val="bullet"/>
      <w:lvlText w:val="◦"/>
      <w:lvlJc w:val="left"/>
      <w:pPr>
        <w:ind w:left="1440" w:hanging="360"/>
      </w:pPr>
    </w:lvl>
    <w:lvl w:ilvl="2" w:tplc="00013C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0">
    <w:nsid w:val="0000032B"/>
    <w:multiLevelType w:val="hybridMultilevel"/>
    <w:tmpl w:val="0000032B"/>
    <w:lvl w:ilvl="0" w:tplc="00013C69">
      <w:start w:val="1"/>
      <w:numFmt w:val="bullet"/>
      <w:lvlText w:val="•"/>
      <w:lvlJc w:val="left"/>
      <w:pPr>
        <w:ind w:left="720" w:hanging="360"/>
      </w:pPr>
    </w:lvl>
    <w:lvl w:ilvl="1" w:tplc="00013C6A">
      <w:start w:val="1"/>
      <w:numFmt w:val="bullet"/>
      <w:lvlText w:val="◦"/>
      <w:lvlJc w:val="left"/>
      <w:pPr>
        <w:ind w:left="1440" w:hanging="360"/>
      </w:pPr>
    </w:lvl>
    <w:lvl w:ilvl="2" w:tplc="00013C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1">
    <w:nsid w:val="0000032C"/>
    <w:multiLevelType w:val="hybridMultilevel"/>
    <w:tmpl w:val="0000032C"/>
    <w:lvl w:ilvl="0" w:tplc="00013CCD">
      <w:start w:val="1"/>
      <w:numFmt w:val="bullet"/>
      <w:lvlText w:val="•"/>
      <w:lvlJc w:val="left"/>
      <w:pPr>
        <w:ind w:left="720" w:hanging="360"/>
      </w:pPr>
    </w:lvl>
    <w:lvl w:ilvl="1" w:tplc="00013C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2">
    <w:nsid w:val="0000032D"/>
    <w:multiLevelType w:val="hybridMultilevel"/>
    <w:tmpl w:val="0000032D"/>
    <w:lvl w:ilvl="0" w:tplc="00013D31">
      <w:start w:val="1"/>
      <w:numFmt w:val="bullet"/>
      <w:lvlText w:val="•"/>
      <w:lvlJc w:val="left"/>
      <w:pPr>
        <w:ind w:left="720" w:hanging="360"/>
      </w:pPr>
    </w:lvl>
    <w:lvl w:ilvl="1" w:tplc="00013D32">
      <w:start w:val="1"/>
      <w:numFmt w:val="bullet"/>
      <w:lvlText w:val="◦"/>
      <w:lvlJc w:val="left"/>
      <w:pPr>
        <w:ind w:left="1440" w:hanging="360"/>
      </w:pPr>
    </w:lvl>
    <w:lvl w:ilvl="2" w:tplc="00013D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3">
    <w:nsid w:val="0000032E"/>
    <w:multiLevelType w:val="hybridMultilevel"/>
    <w:tmpl w:val="0000032E"/>
    <w:lvl w:ilvl="0" w:tplc="00013D95">
      <w:start w:val="1"/>
      <w:numFmt w:val="bullet"/>
      <w:lvlText w:val="•"/>
      <w:lvlJc w:val="left"/>
      <w:pPr>
        <w:ind w:left="720" w:hanging="360"/>
      </w:pPr>
    </w:lvl>
    <w:lvl w:ilvl="1" w:tplc="00013D96">
      <w:start w:val="1"/>
      <w:numFmt w:val="bullet"/>
      <w:lvlText w:val="◦"/>
      <w:lvlJc w:val="left"/>
      <w:pPr>
        <w:ind w:left="1440" w:hanging="360"/>
      </w:pPr>
    </w:lvl>
    <w:lvl w:ilvl="2" w:tplc="00013D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4">
    <w:nsid w:val="0000032F"/>
    <w:multiLevelType w:val="hybridMultilevel"/>
    <w:tmpl w:val="0000032F"/>
    <w:lvl w:ilvl="0" w:tplc="00013DF9">
      <w:start w:val="1"/>
      <w:numFmt w:val="bullet"/>
      <w:lvlText w:val="•"/>
      <w:lvlJc w:val="left"/>
      <w:pPr>
        <w:ind w:left="720" w:hanging="360"/>
      </w:pPr>
    </w:lvl>
    <w:lvl w:ilvl="1" w:tplc="00013DFA">
      <w:start w:val="1"/>
      <w:numFmt w:val="bullet"/>
      <w:lvlText w:val="◦"/>
      <w:lvlJc w:val="left"/>
      <w:pPr>
        <w:ind w:left="1440" w:hanging="360"/>
      </w:pPr>
    </w:lvl>
    <w:lvl w:ilvl="2" w:tplc="00013D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5">
    <w:nsid w:val="00000330"/>
    <w:multiLevelType w:val="hybridMultilevel"/>
    <w:tmpl w:val="00000330"/>
    <w:lvl w:ilvl="0" w:tplc="00013E5D">
      <w:start w:val="1"/>
      <w:numFmt w:val="bullet"/>
      <w:lvlText w:val="•"/>
      <w:lvlJc w:val="left"/>
      <w:pPr>
        <w:ind w:left="720" w:hanging="360"/>
      </w:pPr>
    </w:lvl>
    <w:lvl w:ilvl="1" w:tplc="00013E5E">
      <w:start w:val="1"/>
      <w:numFmt w:val="bullet"/>
      <w:lvlText w:val="◦"/>
      <w:lvlJc w:val="left"/>
      <w:pPr>
        <w:ind w:left="1440" w:hanging="360"/>
      </w:pPr>
    </w:lvl>
    <w:lvl w:ilvl="2" w:tplc="00013E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6">
    <w:nsid w:val="00000331"/>
    <w:multiLevelType w:val="hybridMultilevel"/>
    <w:tmpl w:val="00000331"/>
    <w:lvl w:ilvl="0" w:tplc="00013EC1">
      <w:start w:val="1"/>
      <w:numFmt w:val="bullet"/>
      <w:lvlText w:val="•"/>
      <w:lvlJc w:val="left"/>
      <w:pPr>
        <w:ind w:left="720" w:hanging="360"/>
      </w:pPr>
    </w:lvl>
    <w:lvl w:ilvl="1" w:tplc="00013EC2">
      <w:start w:val="1"/>
      <w:numFmt w:val="bullet"/>
      <w:lvlText w:val="◦"/>
      <w:lvlJc w:val="left"/>
      <w:pPr>
        <w:ind w:left="1440" w:hanging="360"/>
      </w:pPr>
    </w:lvl>
    <w:lvl w:ilvl="2" w:tplc="00013E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7">
    <w:nsid w:val="00000332"/>
    <w:multiLevelType w:val="hybridMultilevel"/>
    <w:tmpl w:val="00000332"/>
    <w:lvl w:ilvl="0" w:tplc="00013F25">
      <w:start w:val="1"/>
      <w:numFmt w:val="bullet"/>
      <w:lvlText w:val="•"/>
      <w:lvlJc w:val="left"/>
      <w:pPr>
        <w:ind w:left="720" w:hanging="360"/>
      </w:pPr>
    </w:lvl>
    <w:lvl w:ilvl="1" w:tplc="00013F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8">
    <w:nsid w:val="00000333"/>
    <w:multiLevelType w:val="hybridMultilevel"/>
    <w:tmpl w:val="00000333"/>
    <w:lvl w:ilvl="0" w:tplc="00013F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9">
    <w:nsid w:val="00000334"/>
    <w:multiLevelType w:val="hybridMultilevel"/>
    <w:tmpl w:val="00000334"/>
    <w:lvl w:ilvl="0" w:tplc="00013F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0">
    <w:nsid w:val="00000335"/>
    <w:multiLevelType w:val="hybridMultilevel"/>
    <w:tmpl w:val="00000335"/>
    <w:lvl w:ilvl="0" w:tplc="00014051">
      <w:start w:val="1"/>
      <w:numFmt w:val="bullet"/>
      <w:lvlText w:val="•"/>
      <w:lvlJc w:val="left"/>
      <w:pPr>
        <w:ind w:left="720" w:hanging="360"/>
      </w:pPr>
    </w:lvl>
    <w:lvl w:ilvl="1" w:tplc="000140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1">
    <w:nsid w:val="00000336"/>
    <w:multiLevelType w:val="hybridMultilevel"/>
    <w:tmpl w:val="00000336"/>
    <w:lvl w:ilvl="0" w:tplc="000140B5">
      <w:start w:val="1"/>
      <w:numFmt w:val="bullet"/>
      <w:lvlText w:val="•"/>
      <w:lvlJc w:val="left"/>
      <w:pPr>
        <w:ind w:left="720" w:hanging="360"/>
      </w:pPr>
    </w:lvl>
    <w:lvl w:ilvl="1" w:tplc="000140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2">
    <w:nsid w:val="00000337"/>
    <w:multiLevelType w:val="hybridMultilevel"/>
    <w:tmpl w:val="00000337"/>
    <w:lvl w:ilvl="0" w:tplc="00014119">
      <w:start w:val="1"/>
      <w:numFmt w:val="bullet"/>
      <w:lvlText w:val="•"/>
      <w:lvlJc w:val="left"/>
      <w:pPr>
        <w:ind w:left="720" w:hanging="360"/>
      </w:pPr>
    </w:lvl>
    <w:lvl w:ilvl="1" w:tplc="000141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3">
    <w:nsid w:val="00000338"/>
    <w:multiLevelType w:val="hybridMultilevel"/>
    <w:tmpl w:val="00000338"/>
    <w:lvl w:ilvl="0" w:tplc="000141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4">
    <w:nsid w:val="00000339"/>
    <w:multiLevelType w:val="hybridMultilevel"/>
    <w:tmpl w:val="00000339"/>
    <w:lvl w:ilvl="0" w:tplc="000141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5">
    <w:nsid w:val="0000033A"/>
    <w:multiLevelType w:val="hybridMultilevel"/>
    <w:tmpl w:val="0000033A"/>
    <w:lvl w:ilvl="0" w:tplc="000142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6">
    <w:nsid w:val="0000033B"/>
    <w:multiLevelType w:val="hybridMultilevel"/>
    <w:tmpl w:val="0000033B"/>
    <w:lvl w:ilvl="0" w:tplc="000142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7">
    <w:nsid w:val="0000033C"/>
    <w:multiLevelType w:val="hybridMultilevel"/>
    <w:tmpl w:val="0000033C"/>
    <w:lvl w:ilvl="0" w:tplc="000143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8">
    <w:nsid w:val="0000033D"/>
    <w:multiLevelType w:val="hybridMultilevel"/>
    <w:tmpl w:val="0000033D"/>
    <w:lvl w:ilvl="0" w:tplc="00014371">
      <w:start w:val="1"/>
      <w:numFmt w:val="bullet"/>
      <w:lvlText w:val="•"/>
      <w:lvlJc w:val="left"/>
      <w:pPr>
        <w:ind w:left="720" w:hanging="360"/>
      </w:pPr>
    </w:lvl>
    <w:lvl w:ilvl="1" w:tplc="000143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9">
    <w:nsid w:val="0000033E"/>
    <w:multiLevelType w:val="hybridMultilevel"/>
    <w:tmpl w:val="0000033E"/>
    <w:lvl w:ilvl="0" w:tplc="000143D5">
      <w:start w:val="1"/>
      <w:numFmt w:val="bullet"/>
      <w:lvlText w:val="•"/>
      <w:lvlJc w:val="left"/>
      <w:pPr>
        <w:ind w:left="720" w:hanging="360"/>
      </w:pPr>
    </w:lvl>
    <w:lvl w:ilvl="1" w:tplc="000143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0">
    <w:nsid w:val="0000033F"/>
    <w:multiLevelType w:val="hybridMultilevel"/>
    <w:tmpl w:val="0000033F"/>
    <w:lvl w:ilvl="0" w:tplc="00014439">
      <w:start w:val="1"/>
      <w:numFmt w:val="bullet"/>
      <w:lvlText w:val="•"/>
      <w:lvlJc w:val="left"/>
      <w:pPr>
        <w:ind w:left="720" w:hanging="360"/>
      </w:pPr>
    </w:lvl>
    <w:lvl w:ilvl="1" w:tplc="000144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1">
    <w:nsid w:val="00000340"/>
    <w:multiLevelType w:val="hybridMultilevel"/>
    <w:tmpl w:val="00000340"/>
    <w:lvl w:ilvl="0" w:tplc="000144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2">
    <w:nsid w:val="00000341"/>
    <w:multiLevelType w:val="hybridMultilevel"/>
    <w:tmpl w:val="00000341"/>
    <w:lvl w:ilvl="0" w:tplc="00014501">
      <w:start w:val="1"/>
      <w:numFmt w:val="bullet"/>
      <w:lvlText w:val="•"/>
      <w:lvlJc w:val="left"/>
      <w:pPr>
        <w:ind w:left="720" w:hanging="360"/>
      </w:pPr>
    </w:lvl>
    <w:lvl w:ilvl="1" w:tplc="000145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3">
    <w:nsid w:val="00000342"/>
    <w:multiLevelType w:val="hybridMultilevel"/>
    <w:tmpl w:val="00000342"/>
    <w:lvl w:ilvl="0" w:tplc="00014565">
      <w:start w:val="1"/>
      <w:numFmt w:val="bullet"/>
      <w:lvlText w:val="•"/>
      <w:lvlJc w:val="left"/>
      <w:pPr>
        <w:ind w:left="720" w:hanging="360"/>
      </w:pPr>
    </w:lvl>
    <w:lvl w:ilvl="1" w:tplc="000145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4">
    <w:nsid w:val="00000343"/>
    <w:multiLevelType w:val="hybridMultilevel"/>
    <w:tmpl w:val="00000343"/>
    <w:lvl w:ilvl="0" w:tplc="000145C9">
      <w:start w:val="1"/>
      <w:numFmt w:val="bullet"/>
      <w:lvlText w:val="•"/>
      <w:lvlJc w:val="left"/>
      <w:pPr>
        <w:ind w:left="720" w:hanging="360"/>
      </w:pPr>
    </w:lvl>
    <w:lvl w:ilvl="1" w:tplc="000145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5">
    <w:nsid w:val="00000344"/>
    <w:multiLevelType w:val="hybridMultilevel"/>
    <w:tmpl w:val="00000344"/>
    <w:lvl w:ilvl="0" w:tplc="000146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6">
    <w:nsid w:val="00000345"/>
    <w:multiLevelType w:val="hybridMultilevel"/>
    <w:tmpl w:val="00000345"/>
    <w:lvl w:ilvl="0" w:tplc="000146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7">
    <w:nsid w:val="00000346"/>
    <w:multiLevelType w:val="hybridMultilevel"/>
    <w:tmpl w:val="00000346"/>
    <w:lvl w:ilvl="0" w:tplc="000146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8">
    <w:nsid w:val="00000347"/>
    <w:multiLevelType w:val="hybridMultilevel"/>
    <w:tmpl w:val="00000347"/>
    <w:lvl w:ilvl="0" w:tplc="000147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9">
    <w:nsid w:val="00000348"/>
    <w:multiLevelType w:val="hybridMultilevel"/>
    <w:tmpl w:val="00000348"/>
    <w:lvl w:ilvl="0" w:tplc="000147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0">
    <w:nsid w:val="00000349"/>
    <w:multiLevelType w:val="hybridMultilevel"/>
    <w:tmpl w:val="00000349"/>
    <w:lvl w:ilvl="0" w:tplc="000148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1">
    <w:nsid w:val="0000034A"/>
    <w:multiLevelType w:val="hybridMultilevel"/>
    <w:tmpl w:val="0000034A"/>
    <w:lvl w:ilvl="0" w:tplc="000148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2">
    <w:nsid w:val="0000034B"/>
    <w:multiLevelType w:val="hybridMultilevel"/>
    <w:tmpl w:val="0000034B"/>
    <w:lvl w:ilvl="0" w:tplc="000148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3">
    <w:nsid w:val="0000034C"/>
    <w:multiLevelType w:val="hybridMultilevel"/>
    <w:tmpl w:val="0000034C"/>
    <w:lvl w:ilvl="0" w:tplc="000149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4">
    <w:nsid w:val="0000034D"/>
    <w:multiLevelType w:val="hybridMultilevel"/>
    <w:tmpl w:val="0000034D"/>
    <w:lvl w:ilvl="0" w:tplc="000149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5">
    <w:nsid w:val="0000034E"/>
    <w:multiLevelType w:val="hybridMultilevel"/>
    <w:tmpl w:val="0000034E"/>
    <w:lvl w:ilvl="0" w:tplc="00014A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6">
    <w:nsid w:val="0000034F"/>
    <w:multiLevelType w:val="hybridMultilevel"/>
    <w:tmpl w:val="0000034F"/>
    <w:lvl w:ilvl="0" w:tplc="00014A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7">
    <w:nsid w:val="00000350"/>
    <w:multiLevelType w:val="hybridMultilevel"/>
    <w:tmpl w:val="00000350"/>
    <w:lvl w:ilvl="0" w:tplc="00014ADD">
      <w:start w:val="1"/>
      <w:numFmt w:val="bullet"/>
      <w:lvlText w:val="•"/>
      <w:lvlJc w:val="left"/>
      <w:pPr>
        <w:ind w:left="720" w:hanging="360"/>
      </w:pPr>
    </w:lvl>
    <w:lvl w:ilvl="1" w:tplc="00014A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8">
    <w:nsid w:val="00000351"/>
    <w:multiLevelType w:val="hybridMultilevel"/>
    <w:tmpl w:val="00000351"/>
    <w:lvl w:ilvl="0" w:tplc="00014B41">
      <w:start w:val="1"/>
      <w:numFmt w:val="bullet"/>
      <w:lvlText w:val="•"/>
      <w:lvlJc w:val="left"/>
      <w:pPr>
        <w:ind w:left="720" w:hanging="360"/>
      </w:pPr>
    </w:lvl>
    <w:lvl w:ilvl="1" w:tplc="00014B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9">
    <w:nsid w:val="00000352"/>
    <w:multiLevelType w:val="hybridMultilevel"/>
    <w:tmpl w:val="00000352"/>
    <w:lvl w:ilvl="0" w:tplc="00014B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0">
    <w:nsid w:val="00000353"/>
    <w:multiLevelType w:val="hybridMultilevel"/>
    <w:tmpl w:val="00000353"/>
    <w:lvl w:ilvl="0" w:tplc="00014C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1">
    <w:nsid w:val="00000354"/>
    <w:multiLevelType w:val="hybridMultilevel"/>
    <w:tmpl w:val="00000354"/>
    <w:lvl w:ilvl="0" w:tplc="00014C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2">
    <w:nsid w:val="00000355"/>
    <w:multiLevelType w:val="hybridMultilevel"/>
    <w:tmpl w:val="00000355"/>
    <w:lvl w:ilvl="0" w:tplc="00014C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3">
    <w:nsid w:val="00000356"/>
    <w:multiLevelType w:val="hybridMultilevel"/>
    <w:tmpl w:val="00000356"/>
    <w:lvl w:ilvl="0" w:tplc="00014D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4">
    <w:nsid w:val="00000357"/>
    <w:multiLevelType w:val="hybridMultilevel"/>
    <w:tmpl w:val="00000357"/>
    <w:lvl w:ilvl="0" w:tplc="00014D99">
      <w:start w:val="1"/>
      <w:numFmt w:val="bullet"/>
      <w:lvlText w:val="•"/>
      <w:lvlJc w:val="left"/>
      <w:pPr>
        <w:ind w:left="720" w:hanging="360"/>
      </w:pPr>
    </w:lvl>
    <w:lvl w:ilvl="1" w:tplc="00014D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5">
    <w:nsid w:val="00000358"/>
    <w:multiLevelType w:val="hybridMultilevel"/>
    <w:tmpl w:val="00000358"/>
    <w:lvl w:ilvl="0" w:tplc="00014DFD">
      <w:start w:val="1"/>
      <w:numFmt w:val="bullet"/>
      <w:lvlText w:val="•"/>
      <w:lvlJc w:val="left"/>
      <w:pPr>
        <w:ind w:left="720" w:hanging="360"/>
      </w:pPr>
    </w:lvl>
    <w:lvl w:ilvl="1" w:tplc="00014DFE">
      <w:start w:val="1"/>
      <w:numFmt w:val="bullet"/>
      <w:lvlText w:val="◦"/>
      <w:lvlJc w:val="left"/>
      <w:pPr>
        <w:ind w:left="1440" w:hanging="360"/>
      </w:pPr>
    </w:lvl>
    <w:lvl w:ilvl="2" w:tplc="00014D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6">
    <w:nsid w:val="00000359"/>
    <w:multiLevelType w:val="hybridMultilevel"/>
    <w:tmpl w:val="00000359"/>
    <w:lvl w:ilvl="0" w:tplc="00014E61">
      <w:start w:val="1"/>
      <w:numFmt w:val="bullet"/>
      <w:lvlText w:val="•"/>
      <w:lvlJc w:val="left"/>
      <w:pPr>
        <w:ind w:left="720" w:hanging="360"/>
      </w:pPr>
    </w:lvl>
    <w:lvl w:ilvl="1" w:tplc="00014E62">
      <w:start w:val="1"/>
      <w:numFmt w:val="bullet"/>
      <w:lvlText w:val="◦"/>
      <w:lvlJc w:val="left"/>
      <w:pPr>
        <w:ind w:left="1440" w:hanging="360"/>
      </w:pPr>
    </w:lvl>
    <w:lvl w:ilvl="2" w:tplc="00014E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7">
    <w:nsid w:val="0000035A"/>
    <w:multiLevelType w:val="hybridMultilevel"/>
    <w:tmpl w:val="0000035A"/>
    <w:lvl w:ilvl="0" w:tplc="00014EC5">
      <w:start w:val="1"/>
      <w:numFmt w:val="bullet"/>
      <w:lvlText w:val="•"/>
      <w:lvlJc w:val="left"/>
      <w:pPr>
        <w:ind w:left="720" w:hanging="360"/>
      </w:pPr>
    </w:lvl>
    <w:lvl w:ilvl="1" w:tplc="00014EC6">
      <w:start w:val="1"/>
      <w:numFmt w:val="bullet"/>
      <w:lvlText w:val="◦"/>
      <w:lvlJc w:val="left"/>
      <w:pPr>
        <w:ind w:left="1440" w:hanging="360"/>
      </w:pPr>
    </w:lvl>
    <w:lvl w:ilvl="2" w:tplc="00014E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8">
    <w:nsid w:val="0000035B"/>
    <w:multiLevelType w:val="hybridMultilevel"/>
    <w:tmpl w:val="0000035B"/>
    <w:lvl w:ilvl="0" w:tplc="00014F29">
      <w:start w:val="1"/>
      <w:numFmt w:val="bullet"/>
      <w:lvlText w:val="•"/>
      <w:lvlJc w:val="left"/>
      <w:pPr>
        <w:ind w:left="720" w:hanging="360"/>
      </w:pPr>
    </w:lvl>
    <w:lvl w:ilvl="1" w:tplc="00014F2A">
      <w:start w:val="1"/>
      <w:numFmt w:val="bullet"/>
      <w:lvlText w:val="◦"/>
      <w:lvlJc w:val="left"/>
      <w:pPr>
        <w:ind w:left="1440" w:hanging="360"/>
      </w:pPr>
    </w:lvl>
    <w:lvl w:ilvl="2" w:tplc="00014F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9">
    <w:nsid w:val="0000035C"/>
    <w:multiLevelType w:val="hybridMultilevel"/>
    <w:tmpl w:val="0000035C"/>
    <w:lvl w:ilvl="0" w:tplc="00014F8D">
      <w:start w:val="1"/>
      <w:numFmt w:val="bullet"/>
      <w:lvlText w:val="•"/>
      <w:lvlJc w:val="left"/>
      <w:pPr>
        <w:ind w:left="720" w:hanging="360"/>
      </w:pPr>
    </w:lvl>
    <w:lvl w:ilvl="1" w:tplc="00014F8E">
      <w:start w:val="1"/>
      <w:numFmt w:val="bullet"/>
      <w:lvlText w:val="◦"/>
      <w:lvlJc w:val="left"/>
      <w:pPr>
        <w:ind w:left="1440" w:hanging="360"/>
      </w:pPr>
    </w:lvl>
    <w:lvl w:ilvl="2" w:tplc="00014F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0">
    <w:nsid w:val="0000035D"/>
    <w:multiLevelType w:val="hybridMultilevel"/>
    <w:tmpl w:val="0000035D"/>
    <w:lvl w:ilvl="0" w:tplc="00014FF1">
      <w:start w:val="1"/>
      <w:numFmt w:val="bullet"/>
      <w:lvlText w:val="•"/>
      <w:lvlJc w:val="left"/>
      <w:pPr>
        <w:ind w:left="720" w:hanging="360"/>
      </w:pPr>
    </w:lvl>
    <w:lvl w:ilvl="1" w:tplc="00014FF2">
      <w:start w:val="1"/>
      <w:numFmt w:val="bullet"/>
      <w:lvlText w:val="◦"/>
      <w:lvlJc w:val="left"/>
      <w:pPr>
        <w:ind w:left="1440" w:hanging="360"/>
      </w:pPr>
    </w:lvl>
    <w:lvl w:ilvl="2" w:tplc="00014F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1">
    <w:nsid w:val="0000035E"/>
    <w:multiLevelType w:val="hybridMultilevel"/>
    <w:tmpl w:val="0000035E"/>
    <w:lvl w:ilvl="0" w:tplc="00015055">
      <w:start w:val="1"/>
      <w:numFmt w:val="bullet"/>
      <w:lvlText w:val="•"/>
      <w:lvlJc w:val="left"/>
      <w:pPr>
        <w:ind w:left="720" w:hanging="360"/>
      </w:pPr>
    </w:lvl>
    <w:lvl w:ilvl="1" w:tplc="000150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2">
    <w:nsid w:val="0000035F"/>
    <w:multiLevelType w:val="hybridMultilevel"/>
    <w:tmpl w:val="0000035F"/>
    <w:lvl w:ilvl="0" w:tplc="000150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3">
    <w:nsid w:val="00000360"/>
    <w:multiLevelType w:val="hybridMultilevel"/>
    <w:tmpl w:val="00000360"/>
    <w:lvl w:ilvl="0" w:tplc="0001511D">
      <w:start w:val="1"/>
      <w:numFmt w:val="bullet"/>
      <w:lvlText w:val="•"/>
      <w:lvlJc w:val="left"/>
      <w:pPr>
        <w:ind w:left="720" w:hanging="360"/>
      </w:pPr>
    </w:lvl>
    <w:lvl w:ilvl="1" w:tplc="000151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4">
    <w:nsid w:val="00000361"/>
    <w:multiLevelType w:val="hybridMultilevel"/>
    <w:tmpl w:val="00000361"/>
    <w:lvl w:ilvl="0" w:tplc="00015181">
      <w:start w:val="1"/>
      <w:numFmt w:val="bullet"/>
      <w:lvlText w:val="•"/>
      <w:lvlJc w:val="left"/>
      <w:pPr>
        <w:ind w:left="720" w:hanging="360"/>
      </w:pPr>
    </w:lvl>
    <w:lvl w:ilvl="1" w:tplc="000151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5">
    <w:nsid w:val="00000362"/>
    <w:multiLevelType w:val="hybridMultilevel"/>
    <w:tmpl w:val="00000362"/>
    <w:lvl w:ilvl="0" w:tplc="000151E5">
      <w:start w:val="1"/>
      <w:numFmt w:val="bullet"/>
      <w:lvlText w:val="•"/>
      <w:lvlJc w:val="left"/>
      <w:pPr>
        <w:ind w:left="720" w:hanging="360"/>
      </w:pPr>
    </w:lvl>
    <w:lvl w:ilvl="1" w:tplc="000151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6">
    <w:nsid w:val="00000363"/>
    <w:multiLevelType w:val="hybridMultilevel"/>
    <w:tmpl w:val="00000363"/>
    <w:lvl w:ilvl="0" w:tplc="000152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7">
    <w:nsid w:val="00000364"/>
    <w:multiLevelType w:val="hybridMultilevel"/>
    <w:tmpl w:val="00000364"/>
    <w:lvl w:ilvl="0" w:tplc="000152AD">
      <w:start w:val="1"/>
      <w:numFmt w:val="bullet"/>
      <w:lvlText w:val="•"/>
      <w:lvlJc w:val="left"/>
      <w:pPr>
        <w:ind w:left="720" w:hanging="360"/>
      </w:pPr>
    </w:lvl>
    <w:lvl w:ilvl="1" w:tplc="000152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8">
    <w:nsid w:val="00000365"/>
    <w:multiLevelType w:val="hybridMultilevel"/>
    <w:tmpl w:val="00000365"/>
    <w:lvl w:ilvl="0" w:tplc="00015311">
      <w:start w:val="1"/>
      <w:numFmt w:val="bullet"/>
      <w:lvlText w:val="•"/>
      <w:lvlJc w:val="left"/>
      <w:pPr>
        <w:ind w:left="720" w:hanging="360"/>
      </w:pPr>
    </w:lvl>
    <w:lvl w:ilvl="1" w:tplc="000153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9">
    <w:nsid w:val="00000366"/>
    <w:multiLevelType w:val="hybridMultilevel"/>
    <w:tmpl w:val="00000366"/>
    <w:lvl w:ilvl="0" w:tplc="00015375">
      <w:start w:val="1"/>
      <w:numFmt w:val="bullet"/>
      <w:lvlText w:val="•"/>
      <w:lvlJc w:val="left"/>
      <w:pPr>
        <w:ind w:left="720" w:hanging="360"/>
      </w:pPr>
    </w:lvl>
    <w:lvl w:ilvl="1" w:tplc="00015376">
      <w:start w:val="1"/>
      <w:numFmt w:val="bullet"/>
      <w:lvlText w:val="◦"/>
      <w:lvlJc w:val="left"/>
      <w:pPr>
        <w:ind w:left="1440" w:hanging="360"/>
      </w:pPr>
    </w:lvl>
    <w:lvl w:ilvl="2" w:tplc="000153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0">
    <w:nsid w:val="00000367"/>
    <w:multiLevelType w:val="hybridMultilevel"/>
    <w:tmpl w:val="00000367"/>
    <w:lvl w:ilvl="0" w:tplc="000153D9">
      <w:start w:val="1"/>
      <w:numFmt w:val="bullet"/>
      <w:lvlText w:val="•"/>
      <w:lvlJc w:val="left"/>
      <w:pPr>
        <w:ind w:left="720" w:hanging="360"/>
      </w:pPr>
    </w:lvl>
    <w:lvl w:ilvl="1" w:tplc="000153DA">
      <w:start w:val="1"/>
      <w:numFmt w:val="bullet"/>
      <w:lvlText w:val="◦"/>
      <w:lvlJc w:val="left"/>
      <w:pPr>
        <w:ind w:left="1440" w:hanging="360"/>
      </w:pPr>
    </w:lvl>
    <w:lvl w:ilvl="2" w:tplc="000153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1">
    <w:nsid w:val="00000368"/>
    <w:multiLevelType w:val="hybridMultilevel"/>
    <w:tmpl w:val="00000368"/>
    <w:lvl w:ilvl="0" w:tplc="0001543D">
      <w:start w:val="1"/>
      <w:numFmt w:val="bullet"/>
      <w:lvlText w:val="•"/>
      <w:lvlJc w:val="left"/>
      <w:pPr>
        <w:ind w:left="720" w:hanging="360"/>
      </w:pPr>
    </w:lvl>
    <w:lvl w:ilvl="1" w:tplc="0001543E">
      <w:start w:val="1"/>
      <w:numFmt w:val="bullet"/>
      <w:lvlText w:val="◦"/>
      <w:lvlJc w:val="left"/>
      <w:pPr>
        <w:ind w:left="1440" w:hanging="360"/>
      </w:pPr>
    </w:lvl>
    <w:lvl w:ilvl="2" w:tplc="000154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2">
    <w:nsid w:val="00000369"/>
    <w:multiLevelType w:val="hybridMultilevel"/>
    <w:tmpl w:val="00000369"/>
    <w:lvl w:ilvl="0" w:tplc="000154A1">
      <w:start w:val="1"/>
      <w:numFmt w:val="bullet"/>
      <w:lvlText w:val="•"/>
      <w:lvlJc w:val="left"/>
      <w:pPr>
        <w:ind w:left="720" w:hanging="360"/>
      </w:pPr>
    </w:lvl>
    <w:lvl w:ilvl="1" w:tplc="000154A2">
      <w:start w:val="1"/>
      <w:numFmt w:val="bullet"/>
      <w:lvlText w:val="◦"/>
      <w:lvlJc w:val="left"/>
      <w:pPr>
        <w:ind w:left="1440" w:hanging="360"/>
      </w:pPr>
    </w:lvl>
    <w:lvl w:ilvl="2" w:tplc="000154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3">
    <w:nsid w:val="0000036A"/>
    <w:multiLevelType w:val="hybridMultilevel"/>
    <w:tmpl w:val="0000036A"/>
    <w:lvl w:ilvl="0" w:tplc="000155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4">
    <w:nsid w:val="0000036B"/>
    <w:multiLevelType w:val="hybridMultilevel"/>
    <w:tmpl w:val="0000036B"/>
    <w:lvl w:ilvl="0" w:tplc="000155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5">
    <w:nsid w:val="0000036C"/>
    <w:multiLevelType w:val="hybridMultilevel"/>
    <w:tmpl w:val="0000036C"/>
    <w:lvl w:ilvl="0" w:tplc="000155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6">
    <w:nsid w:val="0000036D"/>
    <w:multiLevelType w:val="hybridMultilevel"/>
    <w:tmpl w:val="0000036D"/>
    <w:lvl w:ilvl="0" w:tplc="000156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7">
    <w:nsid w:val="0000036E"/>
    <w:multiLevelType w:val="hybridMultilevel"/>
    <w:tmpl w:val="0000036E"/>
    <w:lvl w:ilvl="0" w:tplc="000156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8">
    <w:nsid w:val="0000036F"/>
    <w:multiLevelType w:val="hybridMultilevel"/>
    <w:tmpl w:val="0000036F"/>
    <w:lvl w:ilvl="0" w:tplc="000156F9">
      <w:start w:val="1"/>
      <w:numFmt w:val="bullet"/>
      <w:lvlText w:val="•"/>
      <w:lvlJc w:val="left"/>
      <w:pPr>
        <w:ind w:left="720" w:hanging="360"/>
      </w:pPr>
    </w:lvl>
    <w:lvl w:ilvl="1" w:tplc="000156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9">
    <w:nsid w:val="00000370"/>
    <w:multiLevelType w:val="hybridMultilevel"/>
    <w:tmpl w:val="00000370"/>
    <w:lvl w:ilvl="0" w:tplc="0001575D">
      <w:start w:val="1"/>
      <w:numFmt w:val="bullet"/>
      <w:lvlText w:val="•"/>
      <w:lvlJc w:val="left"/>
      <w:pPr>
        <w:ind w:left="720" w:hanging="360"/>
      </w:pPr>
    </w:lvl>
    <w:lvl w:ilvl="1" w:tplc="000157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0">
    <w:nsid w:val="00000371"/>
    <w:multiLevelType w:val="hybridMultilevel"/>
    <w:tmpl w:val="00000371"/>
    <w:lvl w:ilvl="0" w:tplc="000157C1">
      <w:start w:val="1"/>
      <w:numFmt w:val="bullet"/>
      <w:lvlText w:val="•"/>
      <w:lvlJc w:val="left"/>
      <w:pPr>
        <w:ind w:left="720" w:hanging="360"/>
      </w:pPr>
    </w:lvl>
    <w:lvl w:ilvl="1" w:tplc="000157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1">
    <w:nsid w:val="00000372"/>
    <w:multiLevelType w:val="hybridMultilevel"/>
    <w:tmpl w:val="00000372"/>
    <w:lvl w:ilvl="0" w:tplc="00015825">
      <w:start w:val="1"/>
      <w:numFmt w:val="bullet"/>
      <w:lvlText w:val="•"/>
      <w:lvlJc w:val="left"/>
      <w:pPr>
        <w:ind w:left="720" w:hanging="360"/>
      </w:pPr>
    </w:lvl>
    <w:lvl w:ilvl="1" w:tplc="000158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2">
    <w:nsid w:val="00000373"/>
    <w:multiLevelType w:val="hybridMultilevel"/>
    <w:tmpl w:val="00000373"/>
    <w:lvl w:ilvl="0" w:tplc="00015889">
      <w:start w:val="1"/>
      <w:numFmt w:val="bullet"/>
      <w:lvlText w:val="•"/>
      <w:lvlJc w:val="left"/>
      <w:pPr>
        <w:ind w:left="720" w:hanging="360"/>
      </w:pPr>
    </w:lvl>
    <w:lvl w:ilvl="1" w:tplc="000158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3">
    <w:nsid w:val="00000374"/>
    <w:multiLevelType w:val="hybridMultilevel"/>
    <w:tmpl w:val="00000374"/>
    <w:lvl w:ilvl="0" w:tplc="000158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4">
    <w:nsid w:val="00000375"/>
    <w:multiLevelType w:val="hybridMultilevel"/>
    <w:tmpl w:val="00000375"/>
    <w:lvl w:ilvl="0" w:tplc="000159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5">
    <w:nsid w:val="00000376"/>
    <w:multiLevelType w:val="hybridMultilevel"/>
    <w:tmpl w:val="00000376"/>
    <w:lvl w:ilvl="0" w:tplc="000159B5">
      <w:start w:val="1"/>
      <w:numFmt w:val="bullet"/>
      <w:lvlText w:val="•"/>
      <w:lvlJc w:val="left"/>
      <w:pPr>
        <w:ind w:left="720" w:hanging="360"/>
      </w:pPr>
    </w:lvl>
    <w:lvl w:ilvl="1" w:tplc="000159B6">
      <w:start w:val="1"/>
      <w:numFmt w:val="bullet"/>
      <w:lvlText w:val="◦"/>
      <w:lvlJc w:val="left"/>
      <w:pPr>
        <w:ind w:left="1440" w:hanging="360"/>
      </w:pPr>
    </w:lvl>
    <w:lvl w:ilvl="2" w:tplc="000159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6">
    <w:nsid w:val="00000377"/>
    <w:multiLevelType w:val="hybridMultilevel"/>
    <w:tmpl w:val="00000377"/>
    <w:lvl w:ilvl="0" w:tplc="00015A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7">
    <w:nsid w:val="00000378"/>
    <w:multiLevelType w:val="hybridMultilevel"/>
    <w:tmpl w:val="00000378"/>
    <w:lvl w:ilvl="0" w:tplc="00015A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8">
    <w:nsid w:val="00000379"/>
    <w:multiLevelType w:val="hybridMultilevel"/>
    <w:tmpl w:val="00000379"/>
    <w:lvl w:ilvl="0" w:tplc="00015AE1">
      <w:start w:val="1"/>
      <w:numFmt w:val="bullet"/>
      <w:lvlText w:val="•"/>
      <w:lvlJc w:val="left"/>
      <w:pPr>
        <w:ind w:left="720" w:hanging="360"/>
      </w:pPr>
    </w:lvl>
    <w:lvl w:ilvl="1" w:tplc="00015A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9">
    <w:nsid w:val="0000037A"/>
    <w:multiLevelType w:val="hybridMultilevel"/>
    <w:tmpl w:val="0000037A"/>
    <w:lvl w:ilvl="0" w:tplc="00015B45">
      <w:start w:val="1"/>
      <w:numFmt w:val="bullet"/>
      <w:lvlText w:val="•"/>
      <w:lvlJc w:val="left"/>
      <w:pPr>
        <w:ind w:left="720" w:hanging="360"/>
      </w:pPr>
    </w:lvl>
    <w:lvl w:ilvl="1" w:tplc="00015B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0">
    <w:nsid w:val="0000037B"/>
    <w:multiLevelType w:val="hybridMultilevel"/>
    <w:tmpl w:val="0000037B"/>
    <w:lvl w:ilvl="0" w:tplc="00015BA9">
      <w:start w:val="1"/>
      <w:numFmt w:val="bullet"/>
      <w:lvlText w:val="•"/>
      <w:lvlJc w:val="left"/>
      <w:pPr>
        <w:ind w:left="720" w:hanging="360"/>
      </w:pPr>
    </w:lvl>
    <w:lvl w:ilvl="1" w:tplc="00015B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1">
    <w:nsid w:val="0000037C"/>
    <w:multiLevelType w:val="hybridMultilevel"/>
    <w:tmpl w:val="0000037C"/>
    <w:lvl w:ilvl="0" w:tplc="00015C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2">
    <w:nsid w:val="0000037D"/>
    <w:multiLevelType w:val="hybridMultilevel"/>
    <w:tmpl w:val="0000037D"/>
    <w:lvl w:ilvl="0" w:tplc="00015C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3">
    <w:nsid w:val="0000037E"/>
    <w:multiLevelType w:val="hybridMultilevel"/>
    <w:tmpl w:val="0000037E"/>
    <w:lvl w:ilvl="0" w:tplc="00015C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4">
    <w:nsid w:val="0000037F"/>
    <w:multiLevelType w:val="hybridMultilevel"/>
    <w:tmpl w:val="0000037F"/>
    <w:lvl w:ilvl="0" w:tplc="00015D39">
      <w:start w:val="1"/>
      <w:numFmt w:val="bullet"/>
      <w:lvlText w:val="•"/>
      <w:lvlJc w:val="left"/>
      <w:pPr>
        <w:ind w:left="720" w:hanging="360"/>
      </w:pPr>
    </w:lvl>
    <w:lvl w:ilvl="1" w:tplc="00015D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5">
    <w:nsid w:val="00000380"/>
    <w:multiLevelType w:val="hybridMultilevel"/>
    <w:tmpl w:val="00000380"/>
    <w:lvl w:ilvl="0" w:tplc="00015D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6">
    <w:nsid w:val="00000381"/>
    <w:multiLevelType w:val="hybridMultilevel"/>
    <w:tmpl w:val="00000381"/>
    <w:lvl w:ilvl="0" w:tplc="00015E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7">
    <w:nsid w:val="00000382"/>
    <w:multiLevelType w:val="hybridMultilevel"/>
    <w:tmpl w:val="00000382"/>
    <w:lvl w:ilvl="0" w:tplc="00015E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8">
    <w:nsid w:val="00000383"/>
    <w:multiLevelType w:val="hybridMultilevel"/>
    <w:tmpl w:val="00000383"/>
    <w:lvl w:ilvl="0" w:tplc="00015E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9">
    <w:nsid w:val="00000384"/>
    <w:multiLevelType w:val="hybridMultilevel"/>
    <w:tmpl w:val="00000384"/>
    <w:lvl w:ilvl="0" w:tplc="00015F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0">
    <w:nsid w:val="00000385"/>
    <w:multiLevelType w:val="hybridMultilevel"/>
    <w:tmpl w:val="00000385"/>
    <w:lvl w:ilvl="0" w:tplc="00015F91">
      <w:start w:val="1"/>
      <w:numFmt w:val="bullet"/>
      <w:lvlText w:val="•"/>
      <w:lvlJc w:val="left"/>
      <w:pPr>
        <w:ind w:left="720" w:hanging="360"/>
      </w:pPr>
    </w:lvl>
    <w:lvl w:ilvl="1" w:tplc="00015F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1">
    <w:nsid w:val="00000386"/>
    <w:multiLevelType w:val="hybridMultilevel"/>
    <w:tmpl w:val="00000386"/>
    <w:lvl w:ilvl="0" w:tplc="00015FF5">
      <w:start w:val="1"/>
      <w:numFmt w:val="bullet"/>
      <w:lvlText w:val="•"/>
      <w:lvlJc w:val="left"/>
      <w:pPr>
        <w:ind w:left="720" w:hanging="360"/>
      </w:pPr>
    </w:lvl>
    <w:lvl w:ilvl="1" w:tplc="00015F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2">
    <w:nsid w:val="00000387"/>
    <w:multiLevelType w:val="hybridMultilevel"/>
    <w:tmpl w:val="00000387"/>
    <w:lvl w:ilvl="0" w:tplc="000160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3">
    <w:nsid w:val="00000388"/>
    <w:multiLevelType w:val="hybridMultilevel"/>
    <w:tmpl w:val="00000388"/>
    <w:lvl w:ilvl="0" w:tplc="000160BD">
      <w:start w:val="1"/>
      <w:numFmt w:val="bullet"/>
      <w:lvlText w:val="•"/>
      <w:lvlJc w:val="left"/>
      <w:pPr>
        <w:ind w:left="720" w:hanging="360"/>
      </w:pPr>
    </w:lvl>
    <w:lvl w:ilvl="1" w:tplc="000160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4">
    <w:nsid w:val="00000389"/>
    <w:multiLevelType w:val="hybridMultilevel"/>
    <w:tmpl w:val="00000389"/>
    <w:lvl w:ilvl="0" w:tplc="00016121">
      <w:start w:val="1"/>
      <w:numFmt w:val="bullet"/>
      <w:lvlText w:val="•"/>
      <w:lvlJc w:val="left"/>
      <w:pPr>
        <w:ind w:left="720" w:hanging="360"/>
      </w:pPr>
    </w:lvl>
    <w:lvl w:ilvl="1" w:tplc="000161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5">
    <w:nsid w:val="0000038A"/>
    <w:multiLevelType w:val="hybridMultilevel"/>
    <w:tmpl w:val="0000038A"/>
    <w:lvl w:ilvl="0" w:tplc="000161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6">
    <w:nsid w:val="0000038B"/>
    <w:multiLevelType w:val="hybridMultilevel"/>
    <w:tmpl w:val="0000038B"/>
    <w:lvl w:ilvl="0" w:tplc="000161E9">
      <w:start w:val="1"/>
      <w:numFmt w:val="bullet"/>
      <w:lvlText w:val="•"/>
      <w:lvlJc w:val="left"/>
      <w:pPr>
        <w:ind w:left="720" w:hanging="360"/>
      </w:pPr>
    </w:lvl>
    <w:lvl w:ilvl="1" w:tplc="000161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7">
    <w:nsid w:val="0000038C"/>
    <w:multiLevelType w:val="hybridMultilevel"/>
    <w:tmpl w:val="0000038C"/>
    <w:lvl w:ilvl="0" w:tplc="000162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8">
    <w:nsid w:val="0000038D"/>
    <w:multiLevelType w:val="hybridMultilevel"/>
    <w:tmpl w:val="0000038D"/>
    <w:lvl w:ilvl="0" w:tplc="000162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9">
    <w:nsid w:val="0000038E"/>
    <w:multiLevelType w:val="hybridMultilevel"/>
    <w:tmpl w:val="0000038E"/>
    <w:lvl w:ilvl="0" w:tplc="000163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0">
    <w:nsid w:val="0000038F"/>
    <w:multiLevelType w:val="hybridMultilevel"/>
    <w:tmpl w:val="0000038F"/>
    <w:lvl w:ilvl="0" w:tplc="000163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1">
    <w:nsid w:val="00000390"/>
    <w:multiLevelType w:val="hybridMultilevel"/>
    <w:tmpl w:val="00000390"/>
    <w:lvl w:ilvl="0" w:tplc="000163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2">
    <w:nsid w:val="00000391"/>
    <w:multiLevelType w:val="hybridMultilevel"/>
    <w:tmpl w:val="00000391"/>
    <w:lvl w:ilvl="0" w:tplc="000164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3">
    <w:nsid w:val="00000392"/>
    <w:multiLevelType w:val="hybridMultilevel"/>
    <w:tmpl w:val="00000392"/>
    <w:lvl w:ilvl="0" w:tplc="000164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4">
    <w:nsid w:val="00000393"/>
    <w:multiLevelType w:val="hybridMultilevel"/>
    <w:tmpl w:val="00000393"/>
    <w:lvl w:ilvl="0" w:tplc="000165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5">
    <w:nsid w:val="00000394"/>
    <w:multiLevelType w:val="hybridMultilevel"/>
    <w:tmpl w:val="00000394"/>
    <w:lvl w:ilvl="0" w:tplc="000165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6">
    <w:nsid w:val="00000395"/>
    <w:multiLevelType w:val="hybridMultilevel"/>
    <w:tmpl w:val="00000395"/>
    <w:lvl w:ilvl="0" w:tplc="000165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7">
    <w:nsid w:val="00000396"/>
    <w:multiLevelType w:val="hybridMultilevel"/>
    <w:tmpl w:val="00000396"/>
    <w:lvl w:ilvl="0" w:tplc="000166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8">
    <w:nsid w:val="00000397"/>
    <w:multiLevelType w:val="hybridMultilevel"/>
    <w:tmpl w:val="00000397"/>
    <w:lvl w:ilvl="0" w:tplc="000166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9">
    <w:nsid w:val="00000398"/>
    <w:multiLevelType w:val="hybridMultilevel"/>
    <w:tmpl w:val="00000398"/>
    <w:lvl w:ilvl="0" w:tplc="000166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0">
    <w:nsid w:val="00000399"/>
    <w:multiLevelType w:val="hybridMultilevel"/>
    <w:tmpl w:val="00000399"/>
    <w:lvl w:ilvl="0" w:tplc="000167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1">
    <w:nsid w:val="0000039A"/>
    <w:multiLevelType w:val="hybridMultilevel"/>
    <w:tmpl w:val="0000039A"/>
    <w:lvl w:ilvl="0" w:tplc="000167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2">
    <w:nsid w:val="0000039B"/>
    <w:multiLevelType w:val="hybridMultilevel"/>
    <w:tmpl w:val="0000039B"/>
    <w:lvl w:ilvl="0" w:tplc="000168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3">
    <w:nsid w:val="0000039C"/>
    <w:multiLevelType w:val="hybridMultilevel"/>
    <w:tmpl w:val="0000039C"/>
    <w:lvl w:ilvl="0" w:tplc="000168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4">
    <w:nsid w:val="0000039D"/>
    <w:multiLevelType w:val="hybridMultilevel"/>
    <w:tmpl w:val="0000039D"/>
    <w:lvl w:ilvl="0" w:tplc="000168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5">
    <w:nsid w:val="0000039E"/>
    <w:multiLevelType w:val="hybridMultilevel"/>
    <w:tmpl w:val="0000039E"/>
    <w:lvl w:ilvl="0" w:tplc="000169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6">
    <w:nsid w:val="0000039F"/>
    <w:multiLevelType w:val="hybridMultilevel"/>
    <w:tmpl w:val="0000039F"/>
    <w:lvl w:ilvl="0" w:tplc="000169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7">
    <w:nsid w:val="000003A0"/>
    <w:multiLevelType w:val="hybridMultilevel"/>
    <w:tmpl w:val="000003A0"/>
    <w:lvl w:ilvl="0" w:tplc="00016A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8">
    <w:nsid w:val="000003A1"/>
    <w:multiLevelType w:val="hybridMultilevel"/>
    <w:tmpl w:val="000003A1"/>
    <w:lvl w:ilvl="0" w:tplc="00016A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9">
    <w:nsid w:val="000003A2"/>
    <w:multiLevelType w:val="hybridMultilevel"/>
    <w:tmpl w:val="000003A2"/>
    <w:lvl w:ilvl="0" w:tplc="00016A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0">
    <w:nsid w:val="000003A3"/>
    <w:multiLevelType w:val="hybridMultilevel"/>
    <w:tmpl w:val="000003A3"/>
    <w:lvl w:ilvl="0" w:tplc="00016B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1">
    <w:nsid w:val="000003A4"/>
    <w:multiLevelType w:val="hybridMultilevel"/>
    <w:tmpl w:val="000003A4"/>
    <w:lvl w:ilvl="0" w:tplc="00016B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2">
    <w:nsid w:val="000003A5"/>
    <w:multiLevelType w:val="hybridMultilevel"/>
    <w:tmpl w:val="000003A5"/>
    <w:lvl w:ilvl="0" w:tplc="00016C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3">
    <w:nsid w:val="000003A6"/>
    <w:multiLevelType w:val="hybridMultilevel"/>
    <w:tmpl w:val="000003A6"/>
    <w:lvl w:ilvl="0" w:tplc="00016C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4">
    <w:nsid w:val="000003A7"/>
    <w:multiLevelType w:val="hybridMultilevel"/>
    <w:tmpl w:val="000003A7"/>
    <w:lvl w:ilvl="0" w:tplc="00016C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5">
    <w:nsid w:val="000003A8"/>
    <w:multiLevelType w:val="hybridMultilevel"/>
    <w:tmpl w:val="000003A8"/>
    <w:lvl w:ilvl="0" w:tplc="00016D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6">
    <w:nsid w:val="000003A9"/>
    <w:multiLevelType w:val="hybridMultilevel"/>
    <w:tmpl w:val="000003A9"/>
    <w:lvl w:ilvl="0" w:tplc="00016D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7">
    <w:nsid w:val="000003AA"/>
    <w:multiLevelType w:val="hybridMultilevel"/>
    <w:tmpl w:val="000003AA"/>
    <w:lvl w:ilvl="0" w:tplc="00016E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8">
    <w:nsid w:val="000003AB"/>
    <w:multiLevelType w:val="hybridMultilevel"/>
    <w:tmpl w:val="000003AB"/>
    <w:lvl w:ilvl="0" w:tplc="00016E69">
      <w:start w:val="1"/>
      <w:numFmt w:val="bullet"/>
      <w:lvlText w:val="•"/>
      <w:lvlJc w:val="left"/>
      <w:pPr>
        <w:ind w:left="720" w:hanging="360"/>
      </w:pPr>
    </w:lvl>
    <w:lvl w:ilvl="1" w:tplc="00016E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9">
    <w:nsid w:val="000003AC"/>
    <w:multiLevelType w:val="hybridMultilevel"/>
    <w:tmpl w:val="000003AC"/>
    <w:lvl w:ilvl="0" w:tplc="00016ECD">
      <w:start w:val="1"/>
      <w:numFmt w:val="bullet"/>
      <w:lvlText w:val="•"/>
      <w:lvlJc w:val="left"/>
      <w:pPr>
        <w:ind w:left="720" w:hanging="360"/>
      </w:pPr>
    </w:lvl>
    <w:lvl w:ilvl="1" w:tplc="00016E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0">
    <w:nsid w:val="000003AD"/>
    <w:multiLevelType w:val="hybridMultilevel"/>
    <w:tmpl w:val="000003AD"/>
    <w:lvl w:ilvl="0" w:tplc="00016F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1">
    <w:nsid w:val="000003AE"/>
    <w:multiLevelType w:val="hybridMultilevel"/>
    <w:tmpl w:val="000003AE"/>
    <w:lvl w:ilvl="0" w:tplc="00016F95">
      <w:start w:val="1"/>
      <w:numFmt w:val="bullet"/>
      <w:lvlText w:val="•"/>
      <w:lvlJc w:val="left"/>
      <w:pPr>
        <w:ind w:left="720" w:hanging="360"/>
      </w:pPr>
    </w:lvl>
    <w:lvl w:ilvl="1" w:tplc="00016F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2">
    <w:nsid w:val="000003AF"/>
    <w:multiLevelType w:val="hybridMultilevel"/>
    <w:tmpl w:val="000003AF"/>
    <w:lvl w:ilvl="0" w:tplc="00016FF9">
      <w:start w:val="1"/>
      <w:numFmt w:val="bullet"/>
      <w:lvlText w:val="•"/>
      <w:lvlJc w:val="left"/>
      <w:pPr>
        <w:ind w:left="720" w:hanging="360"/>
      </w:pPr>
    </w:lvl>
    <w:lvl w:ilvl="1" w:tplc="00016FFA">
      <w:start w:val="1"/>
      <w:numFmt w:val="bullet"/>
      <w:lvlText w:val="◦"/>
      <w:lvlJc w:val="left"/>
      <w:pPr>
        <w:ind w:left="1440" w:hanging="360"/>
      </w:pPr>
    </w:lvl>
    <w:lvl w:ilvl="2" w:tplc="00016F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3">
    <w:nsid w:val="000003B0"/>
    <w:multiLevelType w:val="hybridMultilevel"/>
    <w:tmpl w:val="000003B0"/>
    <w:lvl w:ilvl="0" w:tplc="0001705D">
      <w:start w:val="1"/>
      <w:numFmt w:val="bullet"/>
      <w:lvlText w:val="•"/>
      <w:lvlJc w:val="left"/>
      <w:pPr>
        <w:ind w:left="720" w:hanging="360"/>
      </w:pPr>
    </w:lvl>
    <w:lvl w:ilvl="1" w:tplc="0001705E">
      <w:start w:val="1"/>
      <w:numFmt w:val="bullet"/>
      <w:lvlText w:val="◦"/>
      <w:lvlJc w:val="left"/>
      <w:pPr>
        <w:ind w:left="1440" w:hanging="360"/>
      </w:pPr>
    </w:lvl>
    <w:lvl w:ilvl="2" w:tplc="000170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4">
    <w:nsid w:val="000003B1"/>
    <w:multiLevelType w:val="hybridMultilevel"/>
    <w:tmpl w:val="000003B1"/>
    <w:lvl w:ilvl="0" w:tplc="000170C1">
      <w:start w:val="1"/>
      <w:numFmt w:val="bullet"/>
      <w:lvlText w:val="•"/>
      <w:lvlJc w:val="left"/>
      <w:pPr>
        <w:ind w:left="720" w:hanging="360"/>
      </w:pPr>
    </w:lvl>
    <w:lvl w:ilvl="1" w:tplc="000170C2">
      <w:start w:val="1"/>
      <w:numFmt w:val="bullet"/>
      <w:lvlText w:val="◦"/>
      <w:lvlJc w:val="left"/>
      <w:pPr>
        <w:ind w:left="1440" w:hanging="360"/>
      </w:pPr>
    </w:lvl>
    <w:lvl w:ilvl="2" w:tplc="000170C3">
      <w:start w:val="1"/>
      <w:numFmt w:val="bullet"/>
      <w:lvlText w:val="▪"/>
      <w:lvlJc w:val="left"/>
      <w:pPr>
        <w:ind w:left="2160" w:hanging="360"/>
      </w:pPr>
    </w:lvl>
    <w:lvl w:ilvl="3" w:tplc="000170C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5">
    <w:nsid w:val="000003B2"/>
    <w:multiLevelType w:val="hybridMultilevel"/>
    <w:tmpl w:val="000003B2"/>
    <w:lvl w:ilvl="0" w:tplc="00017125">
      <w:start w:val="1"/>
      <w:numFmt w:val="bullet"/>
      <w:lvlText w:val="•"/>
      <w:lvlJc w:val="left"/>
      <w:pPr>
        <w:ind w:left="720" w:hanging="360"/>
      </w:pPr>
    </w:lvl>
    <w:lvl w:ilvl="1" w:tplc="00017126">
      <w:start w:val="1"/>
      <w:numFmt w:val="bullet"/>
      <w:lvlText w:val="◦"/>
      <w:lvlJc w:val="left"/>
      <w:pPr>
        <w:ind w:left="1440" w:hanging="360"/>
      </w:pPr>
    </w:lvl>
    <w:lvl w:ilvl="2" w:tplc="00017127">
      <w:start w:val="1"/>
      <w:numFmt w:val="bullet"/>
      <w:lvlText w:val="▪"/>
      <w:lvlJc w:val="left"/>
      <w:pPr>
        <w:ind w:left="2160" w:hanging="360"/>
      </w:pPr>
    </w:lvl>
    <w:lvl w:ilvl="3" w:tplc="0001712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6">
    <w:nsid w:val="000003B3"/>
    <w:multiLevelType w:val="hybridMultilevel"/>
    <w:tmpl w:val="000003B3"/>
    <w:lvl w:ilvl="0" w:tplc="00017189">
      <w:start w:val="1"/>
      <w:numFmt w:val="bullet"/>
      <w:lvlText w:val="•"/>
      <w:lvlJc w:val="left"/>
      <w:pPr>
        <w:ind w:left="720" w:hanging="360"/>
      </w:pPr>
    </w:lvl>
    <w:lvl w:ilvl="1" w:tplc="0001718A">
      <w:start w:val="1"/>
      <w:numFmt w:val="bullet"/>
      <w:lvlText w:val="◦"/>
      <w:lvlJc w:val="left"/>
      <w:pPr>
        <w:ind w:left="1440" w:hanging="360"/>
      </w:pPr>
    </w:lvl>
    <w:lvl w:ilvl="2" w:tplc="0001718B">
      <w:start w:val="1"/>
      <w:numFmt w:val="bullet"/>
      <w:lvlText w:val="▪"/>
      <w:lvlJc w:val="left"/>
      <w:pPr>
        <w:ind w:left="2160" w:hanging="360"/>
      </w:pPr>
    </w:lvl>
    <w:lvl w:ilvl="3" w:tplc="0001718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7">
    <w:nsid w:val="000003B4"/>
    <w:multiLevelType w:val="hybridMultilevel"/>
    <w:tmpl w:val="000003B4"/>
    <w:lvl w:ilvl="0" w:tplc="000171ED">
      <w:start w:val="1"/>
      <w:numFmt w:val="bullet"/>
      <w:lvlText w:val="•"/>
      <w:lvlJc w:val="left"/>
      <w:pPr>
        <w:ind w:left="720" w:hanging="360"/>
      </w:pPr>
    </w:lvl>
    <w:lvl w:ilvl="1" w:tplc="000171EE">
      <w:start w:val="1"/>
      <w:numFmt w:val="bullet"/>
      <w:lvlText w:val="◦"/>
      <w:lvlJc w:val="left"/>
      <w:pPr>
        <w:ind w:left="1440" w:hanging="360"/>
      </w:pPr>
    </w:lvl>
    <w:lvl w:ilvl="2" w:tplc="000171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8">
    <w:nsid w:val="000003B5"/>
    <w:multiLevelType w:val="hybridMultilevel"/>
    <w:tmpl w:val="000003B5"/>
    <w:lvl w:ilvl="0" w:tplc="000172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9">
    <w:nsid w:val="000003B6"/>
    <w:multiLevelType w:val="hybridMultilevel"/>
    <w:tmpl w:val="000003B6"/>
    <w:lvl w:ilvl="0" w:tplc="000172B5">
      <w:start w:val="1"/>
      <w:numFmt w:val="bullet"/>
      <w:lvlText w:val="•"/>
      <w:lvlJc w:val="left"/>
      <w:pPr>
        <w:ind w:left="720" w:hanging="360"/>
      </w:pPr>
    </w:lvl>
    <w:lvl w:ilvl="1" w:tplc="000172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0">
    <w:nsid w:val="000003B7"/>
    <w:multiLevelType w:val="hybridMultilevel"/>
    <w:tmpl w:val="000003B7"/>
    <w:lvl w:ilvl="0" w:tplc="00017319">
      <w:start w:val="1"/>
      <w:numFmt w:val="bullet"/>
      <w:lvlText w:val="•"/>
      <w:lvlJc w:val="left"/>
      <w:pPr>
        <w:ind w:left="720" w:hanging="360"/>
      </w:pPr>
    </w:lvl>
    <w:lvl w:ilvl="1" w:tplc="000173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1">
    <w:nsid w:val="000003B8"/>
    <w:multiLevelType w:val="hybridMultilevel"/>
    <w:tmpl w:val="000003B8"/>
    <w:lvl w:ilvl="0" w:tplc="0001737D">
      <w:start w:val="1"/>
      <w:numFmt w:val="bullet"/>
      <w:lvlText w:val="•"/>
      <w:lvlJc w:val="left"/>
      <w:pPr>
        <w:ind w:left="720" w:hanging="360"/>
      </w:pPr>
    </w:lvl>
    <w:lvl w:ilvl="1" w:tplc="000173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2">
    <w:nsid w:val="000003B9"/>
    <w:multiLevelType w:val="hybridMultilevel"/>
    <w:tmpl w:val="000003B9"/>
    <w:lvl w:ilvl="0" w:tplc="000173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3">
    <w:nsid w:val="000003BA"/>
    <w:multiLevelType w:val="hybridMultilevel"/>
    <w:tmpl w:val="000003BA"/>
    <w:lvl w:ilvl="0" w:tplc="00017445">
      <w:start w:val="1"/>
      <w:numFmt w:val="bullet"/>
      <w:lvlText w:val="•"/>
      <w:lvlJc w:val="left"/>
      <w:pPr>
        <w:ind w:left="720" w:hanging="360"/>
      </w:pPr>
    </w:lvl>
    <w:lvl w:ilvl="1" w:tplc="000174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4">
    <w:nsid w:val="000003BB"/>
    <w:multiLevelType w:val="hybridMultilevel"/>
    <w:tmpl w:val="000003BB"/>
    <w:lvl w:ilvl="0" w:tplc="000174A9">
      <w:start w:val="1"/>
      <w:numFmt w:val="bullet"/>
      <w:lvlText w:val="•"/>
      <w:lvlJc w:val="left"/>
      <w:pPr>
        <w:ind w:left="720" w:hanging="360"/>
      </w:pPr>
    </w:lvl>
    <w:lvl w:ilvl="1" w:tplc="000174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5">
    <w:nsid w:val="000003BC"/>
    <w:multiLevelType w:val="hybridMultilevel"/>
    <w:tmpl w:val="000003BC"/>
    <w:lvl w:ilvl="0" w:tplc="0001750D">
      <w:start w:val="1"/>
      <w:numFmt w:val="bullet"/>
      <w:lvlText w:val="•"/>
      <w:lvlJc w:val="left"/>
      <w:pPr>
        <w:ind w:left="720" w:hanging="360"/>
      </w:pPr>
    </w:lvl>
    <w:lvl w:ilvl="1" w:tplc="000175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6">
    <w:nsid w:val="000003BD"/>
    <w:multiLevelType w:val="hybridMultilevel"/>
    <w:tmpl w:val="000003BD"/>
    <w:lvl w:ilvl="0" w:tplc="000175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7">
    <w:nsid w:val="000003BE"/>
    <w:multiLevelType w:val="hybridMultilevel"/>
    <w:tmpl w:val="000003BE"/>
    <w:lvl w:ilvl="0" w:tplc="000175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8">
    <w:nsid w:val="000003BF"/>
    <w:multiLevelType w:val="hybridMultilevel"/>
    <w:tmpl w:val="000003BF"/>
    <w:lvl w:ilvl="0" w:tplc="00017639">
      <w:start w:val="1"/>
      <w:numFmt w:val="bullet"/>
      <w:lvlText w:val="•"/>
      <w:lvlJc w:val="left"/>
      <w:pPr>
        <w:ind w:left="720" w:hanging="360"/>
      </w:pPr>
    </w:lvl>
    <w:lvl w:ilvl="1" w:tplc="000176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9">
    <w:nsid w:val="000003C0"/>
    <w:multiLevelType w:val="hybridMultilevel"/>
    <w:tmpl w:val="000003C0"/>
    <w:lvl w:ilvl="0" w:tplc="0001769D">
      <w:start w:val="1"/>
      <w:numFmt w:val="bullet"/>
      <w:lvlText w:val="•"/>
      <w:lvlJc w:val="left"/>
      <w:pPr>
        <w:ind w:left="720" w:hanging="360"/>
      </w:pPr>
    </w:lvl>
    <w:lvl w:ilvl="1" w:tplc="000176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0">
    <w:nsid w:val="000003C1"/>
    <w:multiLevelType w:val="hybridMultilevel"/>
    <w:tmpl w:val="000003C1"/>
    <w:lvl w:ilvl="0" w:tplc="00017701">
      <w:start w:val="1"/>
      <w:numFmt w:val="bullet"/>
      <w:lvlText w:val="•"/>
      <w:lvlJc w:val="left"/>
      <w:pPr>
        <w:ind w:left="720" w:hanging="360"/>
      </w:pPr>
    </w:lvl>
    <w:lvl w:ilvl="1" w:tplc="000177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1">
    <w:nsid w:val="000003C2"/>
    <w:multiLevelType w:val="hybridMultilevel"/>
    <w:tmpl w:val="000003C2"/>
    <w:lvl w:ilvl="0" w:tplc="000177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2">
    <w:nsid w:val="000003C3"/>
    <w:multiLevelType w:val="hybridMultilevel"/>
    <w:tmpl w:val="000003C3"/>
    <w:lvl w:ilvl="0" w:tplc="000177C9">
      <w:start w:val="1"/>
      <w:numFmt w:val="bullet"/>
      <w:lvlText w:val="•"/>
      <w:lvlJc w:val="left"/>
      <w:pPr>
        <w:ind w:left="720" w:hanging="360"/>
      </w:pPr>
    </w:lvl>
    <w:lvl w:ilvl="1" w:tplc="000177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3">
    <w:nsid w:val="000003C4"/>
    <w:multiLevelType w:val="hybridMultilevel"/>
    <w:tmpl w:val="000003C4"/>
    <w:lvl w:ilvl="0" w:tplc="0001782D">
      <w:start w:val="1"/>
      <w:numFmt w:val="bullet"/>
      <w:lvlText w:val="•"/>
      <w:lvlJc w:val="left"/>
      <w:pPr>
        <w:ind w:left="720" w:hanging="360"/>
      </w:pPr>
    </w:lvl>
    <w:lvl w:ilvl="1" w:tplc="000178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4">
    <w:nsid w:val="000003C5"/>
    <w:multiLevelType w:val="hybridMultilevel"/>
    <w:tmpl w:val="000003C5"/>
    <w:lvl w:ilvl="0" w:tplc="00017891">
      <w:start w:val="1"/>
      <w:numFmt w:val="bullet"/>
      <w:lvlText w:val="•"/>
      <w:lvlJc w:val="left"/>
      <w:pPr>
        <w:ind w:left="720" w:hanging="360"/>
      </w:pPr>
    </w:lvl>
    <w:lvl w:ilvl="1" w:tplc="000178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5">
    <w:nsid w:val="000003C6"/>
    <w:multiLevelType w:val="hybridMultilevel"/>
    <w:tmpl w:val="000003C6"/>
    <w:lvl w:ilvl="0" w:tplc="000178F5">
      <w:start w:val="1"/>
      <w:numFmt w:val="bullet"/>
      <w:lvlText w:val="•"/>
      <w:lvlJc w:val="left"/>
      <w:pPr>
        <w:ind w:left="720" w:hanging="360"/>
      </w:pPr>
    </w:lvl>
    <w:lvl w:ilvl="1" w:tplc="000178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6">
    <w:nsid w:val="000003C7"/>
    <w:multiLevelType w:val="hybridMultilevel"/>
    <w:tmpl w:val="000003C7"/>
    <w:lvl w:ilvl="0" w:tplc="000179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7">
    <w:nsid w:val="000003C8"/>
    <w:multiLevelType w:val="hybridMultilevel"/>
    <w:tmpl w:val="000003C8"/>
    <w:lvl w:ilvl="0" w:tplc="000179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8">
    <w:nsid w:val="000003C9"/>
    <w:multiLevelType w:val="hybridMultilevel"/>
    <w:tmpl w:val="000003C9"/>
    <w:lvl w:ilvl="0" w:tplc="00017A21">
      <w:start w:val="1"/>
      <w:numFmt w:val="bullet"/>
      <w:lvlText w:val="•"/>
      <w:lvlJc w:val="left"/>
      <w:pPr>
        <w:ind w:left="720" w:hanging="360"/>
      </w:pPr>
    </w:lvl>
    <w:lvl w:ilvl="1" w:tplc="00017A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9">
    <w:nsid w:val="000003CA"/>
    <w:multiLevelType w:val="hybridMultilevel"/>
    <w:tmpl w:val="000003CA"/>
    <w:lvl w:ilvl="0" w:tplc="00017A85">
      <w:start w:val="1"/>
      <w:numFmt w:val="bullet"/>
      <w:lvlText w:val="•"/>
      <w:lvlJc w:val="left"/>
      <w:pPr>
        <w:ind w:left="720" w:hanging="360"/>
      </w:pPr>
    </w:lvl>
    <w:lvl w:ilvl="1" w:tplc="00017A86">
      <w:start w:val="1"/>
      <w:numFmt w:val="bullet"/>
      <w:lvlText w:val="◦"/>
      <w:lvlJc w:val="left"/>
      <w:pPr>
        <w:ind w:left="1440" w:hanging="360"/>
      </w:pPr>
    </w:lvl>
    <w:lvl w:ilvl="2" w:tplc="00017A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0">
    <w:nsid w:val="000003CB"/>
    <w:multiLevelType w:val="hybridMultilevel"/>
    <w:tmpl w:val="000003CB"/>
    <w:lvl w:ilvl="0" w:tplc="00017AE9">
      <w:start w:val="1"/>
      <w:numFmt w:val="bullet"/>
      <w:lvlText w:val="•"/>
      <w:lvlJc w:val="left"/>
      <w:pPr>
        <w:ind w:left="720" w:hanging="360"/>
      </w:pPr>
    </w:lvl>
    <w:lvl w:ilvl="1" w:tplc="00017AEA">
      <w:start w:val="1"/>
      <w:numFmt w:val="bullet"/>
      <w:lvlText w:val="◦"/>
      <w:lvlJc w:val="left"/>
      <w:pPr>
        <w:ind w:left="1440" w:hanging="360"/>
      </w:pPr>
    </w:lvl>
    <w:lvl w:ilvl="2" w:tplc="00017A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1">
    <w:nsid w:val="000003CC"/>
    <w:multiLevelType w:val="hybridMultilevel"/>
    <w:tmpl w:val="000003CC"/>
    <w:lvl w:ilvl="0" w:tplc="00017B4D">
      <w:start w:val="1"/>
      <w:numFmt w:val="bullet"/>
      <w:lvlText w:val="•"/>
      <w:lvlJc w:val="left"/>
      <w:pPr>
        <w:ind w:left="720" w:hanging="360"/>
      </w:pPr>
    </w:lvl>
    <w:lvl w:ilvl="1" w:tplc="00017B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2">
    <w:nsid w:val="000003CD"/>
    <w:multiLevelType w:val="hybridMultilevel"/>
    <w:tmpl w:val="000003CD"/>
    <w:lvl w:ilvl="0" w:tplc="00017BB1">
      <w:start w:val="1"/>
      <w:numFmt w:val="bullet"/>
      <w:lvlText w:val="•"/>
      <w:lvlJc w:val="left"/>
      <w:pPr>
        <w:ind w:left="720" w:hanging="360"/>
      </w:pPr>
    </w:lvl>
    <w:lvl w:ilvl="1" w:tplc="00017B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3">
    <w:nsid w:val="000003CE"/>
    <w:multiLevelType w:val="hybridMultilevel"/>
    <w:tmpl w:val="000003CE"/>
    <w:lvl w:ilvl="0" w:tplc="00017C15">
      <w:start w:val="1"/>
      <w:numFmt w:val="bullet"/>
      <w:lvlText w:val="•"/>
      <w:lvlJc w:val="left"/>
      <w:pPr>
        <w:ind w:left="720" w:hanging="360"/>
      </w:pPr>
    </w:lvl>
    <w:lvl w:ilvl="1" w:tplc="00017C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4">
    <w:nsid w:val="000003CF"/>
    <w:multiLevelType w:val="hybridMultilevel"/>
    <w:tmpl w:val="000003CF"/>
    <w:lvl w:ilvl="0" w:tplc="00017C79">
      <w:start w:val="1"/>
      <w:numFmt w:val="bullet"/>
      <w:lvlText w:val="•"/>
      <w:lvlJc w:val="left"/>
      <w:pPr>
        <w:ind w:left="720" w:hanging="360"/>
      </w:pPr>
    </w:lvl>
    <w:lvl w:ilvl="1" w:tplc="00017C7A">
      <w:start w:val="1"/>
      <w:numFmt w:val="bullet"/>
      <w:lvlText w:val="◦"/>
      <w:lvlJc w:val="left"/>
      <w:pPr>
        <w:ind w:left="1440" w:hanging="360"/>
      </w:pPr>
    </w:lvl>
    <w:lvl w:ilvl="2" w:tplc="00017C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5">
    <w:nsid w:val="000003D0"/>
    <w:multiLevelType w:val="hybridMultilevel"/>
    <w:tmpl w:val="000003D0"/>
    <w:lvl w:ilvl="0" w:tplc="00017CDD">
      <w:start w:val="1"/>
      <w:numFmt w:val="bullet"/>
      <w:lvlText w:val="•"/>
      <w:lvlJc w:val="left"/>
      <w:pPr>
        <w:ind w:left="720" w:hanging="360"/>
      </w:pPr>
    </w:lvl>
    <w:lvl w:ilvl="1" w:tplc="00017CDE">
      <w:start w:val="1"/>
      <w:numFmt w:val="bullet"/>
      <w:lvlText w:val="◦"/>
      <w:lvlJc w:val="left"/>
      <w:pPr>
        <w:ind w:left="1440" w:hanging="360"/>
      </w:pPr>
    </w:lvl>
    <w:lvl w:ilvl="2" w:tplc="00017C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6">
    <w:nsid w:val="000003D1"/>
    <w:multiLevelType w:val="hybridMultilevel"/>
    <w:tmpl w:val="000003D1"/>
    <w:lvl w:ilvl="0" w:tplc="00017D41">
      <w:start w:val="1"/>
      <w:numFmt w:val="bullet"/>
      <w:lvlText w:val="•"/>
      <w:lvlJc w:val="left"/>
      <w:pPr>
        <w:ind w:left="720" w:hanging="360"/>
      </w:pPr>
    </w:lvl>
    <w:lvl w:ilvl="1" w:tplc="00017D42">
      <w:start w:val="1"/>
      <w:numFmt w:val="bullet"/>
      <w:lvlText w:val="◦"/>
      <w:lvlJc w:val="left"/>
      <w:pPr>
        <w:ind w:left="1440" w:hanging="360"/>
      </w:pPr>
    </w:lvl>
    <w:lvl w:ilvl="2" w:tplc="00017D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7">
    <w:nsid w:val="000003D2"/>
    <w:multiLevelType w:val="hybridMultilevel"/>
    <w:tmpl w:val="000003D2"/>
    <w:lvl w:ilvl="0" w:tplc="00017DA5">
      <w:start w:val="1"/>
      <w:numFmt w:val="bullet"/>
      <w:lvlText w:val="•"/>
      <w:lvlJc w:val="left"/>
      <w:pPr>
        <w:ind w:left="720" w:hanging="360"/>
      </w:pPr>
    </w:lvl>
    <w:lvl w:ilvl="1" w:tplc="00017D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8">
    <w:nsid w:val="000003D3"/>
    <w:multiLevelType w:val="hybridMultilevel"/>
    <w:tmpl w:val="000003D3"/>
    <w:lvl w:ilvl="0" w:tplc="00017E09">
      <w:start w:val="1"/>
      <w:numFmt w:val="bullet"/>
      <w:lvlText w:val="•"/>
      <w:lvlJc w:val="left"/>
      <w:pPr>
        <w:ind w:left="720" w:hanging="360"/>
      </w:pPr>
    </w:lvl>
    <w:lvl w:ilvl="1" w:tplc="00017E0A">
      <w:start w:val="1"/>
      <w:numFmt w:val="bullet"/>
      <w:lvlText w:val="◦"/>
      <w:lvlJc w:val="left"/>
      <w:pPr>
        <w:ind w:left="1440" w:hanging="360"/>
      </w:pPr>
    </w:lvl>
    <w:lvl w:ilvl="2" w:tplc="00017E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9">
    <w:nsid w:val="000003D4"/>
    <w:multiLevelType w:val="hybridMultilevel"/>
    <w:tmpl w:val="000003D4"/>
    <w:lvl w:ilvl="0" w:tplc="00017E6D">
      <w:start w:val="1"/>
      <w:numFmt w:val="bullet"/>
      <w:lvlText w:val="•"/>
      <w:lvlJc w:val="left"/>
      <w:pPr>
        <w:ind w:left="720" w:hanging="360"/>
      </w:pPr>
    </w:lvl>
    <w:lvl w:ilvl="1" w:tplc="00017E6E">
      <w:start w:val="1"/>
      <w:numFmt w:val="bullet"/>
      <w:lvlText w:val="◦"/>
      <w:lvlJc w:val="left"/>
      <w:pPr>
        <w:ind w:left="1440" w:hanging="360"/>
      </w:pPr>
    </w:lvl>
    <w:lvl w:ilvl="2" w:tplc="00017E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0">
    <w:nsid w:val="000003D5"/>
    <w:multiLevelType w:val="hybridMultilevel"/>
    <w:tmpl w:val="000003D5"/>
    <w:lvl w:ilvl="0" w:tplc="00017ED1">
      <w:start w:val="1"/>
      <w:numFmt w:val="bullet"/>
      <w:lvlText w:val="•"/>
      <w:lvlJc w:val="left"/>
      <w:pPr>
        <w:ind w:left="720" w:hanging="360"/>
      </w:pPr>
    </w:lvl>
    <w:lvl w:ilvl="1" w:tplc="00017E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1">
    <w:nsid w:val="000003D6"/>
    <w:multiLevelType w:val="hybridMultilevel"/>
    <w:tmpl w:val="000003D6"/>
    <w:lvl w:ilvl="0" w:tplc="00017F35">
      <w:start w:val="1"/>
      <w:numFmt w:val="bullet"/>
      <w:lvlText w:val="•"/>
      <w:lvlJc w:val="left"/>
      <w:pPr>
        <w:ind w:left="720" w:hanging="360"/>
      </w:pPr>
    </w:lvl>
    <w:lvl w:ilvl="1" w:tplc="00017F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2">
    <w:nsid w:val="000003D7"/>
    <w:multiLevelType w:val="hybridMultilevel"/>
    <w:tmpl w:val="000003D7"/>
    <w:lvl w:ilvl="0" w:tplc="00017F99">
      <w:start w:val="1"/>
      <w:numFmt w:val="bullet"/>
      <w:lvlText w:val="•"/>
      <w:lvlJc w:val="left"/>
      <w:pPr>
        <w:ind w:left="720" w:hanging="360"/>
      </w:pPr>
    </w:lvl>
    <w:lvl w:ilvl="1" w:tplc="00017F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3">
    <w:nsid w:val="000003D8"/>
    <w:multiLevelType w:val="hybridMultilevel"/>
    <w:tmpl w:val="000003D8"/>
    <w:lvl w:ilvl="0" w:tplc="00017FFD">
      <w:start w:val="1"/>
      <w:numFmt w:val="bullet"/>
      <w:lvlText w:val="•"/>
      <w:lvlJc w:val="left"/>
      <w:pPr>
        <w:ind w:left="720" w:hanging="360"/>
      </w:pPr>
    </w:lvl>
    <w:lvl w:ilvl="1" w:tplc="00017F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4">
    <w:nsid w:val="000003D9"/>
    <w:multiLevelType w:val="hybridMultilevel"/>
    <w:tmpl w:val="000003D9"/>
    <w:lvl w:ilvl="0" w:tplc="00018061">
      <w:start w:val="1"/>
      <w:numFmt w:val="bullet"/>
      <w:lvlText w:val="•"/>
      <w:lvlJc w:val="left"/>
      <w:pPr>
        <w:ind w:left="720" w:hanging="360"/>
      </w:pPr>
    </w:lvl>
    <w:lvl w:ilvl="1" w:tplc="00018062">
      <w:start w:val="1"/>
      <w:numFmt w:val="bullet"/>
      <w:lvlText w:val="◦"/>
      <w:lvlJc w:val="left"/>
      <w:pPr>
        <w:ind w:left="1440" w:hanging="360"/>
      </w:pPr>
    </w:lvl>
    <w:lvl w:ilvl="2" w:tplc="000180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5">
    <w:nsid w:val="000003DA"/>
    <w:multiLevelType w:val="hybridMultilevel"/>
    <w:tmpl w:val="000003DA"/>
    <w:lvl w:ilvl="0" w:tplc="000180C5">
      <w:start w:val="1"/>
      <w:numFmt w:val="bullet"/>
      <w:lvlText w:val="•"/>
      <w:lvlJc w:val="left"/>
      <w:pPr>
        <w:ind w:left="720" w:hanging="360"/>
      </w:pPr>
    </w:lvl>
    <w:lvl w:ilvl="1" w:tplc="000180C6">
      <w:start w:val="1"/>
      <w:numFmt w:val="bullet"/>
      <w:lvlText w:val="◦"/>
      <w:lvlJc w:val="left"/>
      <w:pPr>
        <w:ind w:left="1440" w:hanging="360"/>
      </w:pPr>
    </w:lvl>
    <w:lvl w:ilvl="2" w:tplc="000180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6">
    <w:nsid w:val="000003DB"/>
    <w:multiLevelType w:val="hybridMultilevel"/>
    <w:tmpl w:val="000003DB"/>
    <w:lvl w:ilvl="0" w:tplc="00018129">
      <w:start w:val="1"/>
      <w:numFmt w:val="bullet"/>
      <w:lvlText w:val="•"/>
      <w:lvlJc w:val="left"/>
      <w:pPr>
        <w:ind w:left="720" w:hanging="360"/>
      </w:pPr>
    </w:lvl>
    <w:lvl w:ilvl="1" w:tplc="000181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7">
    <w:nsid w:val="000003DC"/>
    <w:multiLevelType w:val="hybridMultilevel"/>
    <w:tmpl w:val="000003DC"/>
    <w:lvl w:ilvl="0" w:tplc="0001818D">
      <w:start w:val="1"/>
      <w:numFmt w:val="bullet"/>
      <w:lvlText w:val="•"/>
      <w:lvlJc w:val="left"/>
      <w:pPr>
        <w:ind w:left="720" w:hanging="360"/>
      </w:pPr>
    </w:lvl>
    <w:lvl w:ilvl="1" w:tplc="000181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8">
    <w:nsid w:val="000003DD"/>
    <w:multiLevelType w:val="hybridMultilevel"/>
    <w:tmpl w:val="000003DD"/>
    <w:lvl w:ilvl="0" w:tplc="000181F1">
      <w:start w:val="1"/>
      <w:numFmt w:val="bullet"/>
      <w:lvlText w:val="•"/>
      <w:lvlJc w:val="left"/>
      <w:pPr>
        <w:ind w:left="720" w:hanging="360"/>
      </w:pPr>
    </w:lvl>
    <w:lvl w:ilvl="1" w:tplc="000181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9">
    <w:nsid w:val="000003DE"/>
    <w:multiLevelType w:val="hybridMultilevel"/>
    <w:tmpl w:val="000003DE"/>
    <w:lvl w:ilvl="0" w:tplc="00018255">
      <w:start w:val="1"/>
      <w:numFmt w:val="bullet"/>
      <w:lvlText w:val="•"/>
      <w:lvlJc w:val="left"/>
      <w:pPr>
        <w:ind w:left="720" w:hanging="360"/>
      </w:pPr>
    </w:lvl>
    <w:lvl w:ilvl="1" w:tplc="00018256">
      <w:start w:val="1"/>
      <w:numFmt w:val="bullet"/>
      <w:lvlText w:val="◦"/>
      <w:lvlJc w:val="left"/>
      <w:pPr>
        <w:ind w:left="1440" w:hanging="360"/>
      </w:pPr>
    </w:lvl>
    <w:lvl w:ilvl="2" w:tplc="000182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0">
    <w:nsid w:val="000003DF"/>
    <w:multiLevelType w:val="hybridMultilevel"/>
    <w:tmpl w:val="000003DF"/>
    <w:lvl w:ilvl="0" w:tplc="000182B9">
      <w:start w:val="1"/>
      <w:numFmt w:val="bullet"/>
      <w:lvlText w:val="•"/>
      <w:lvlJc w:val="left"/>
      <w:pPr>
        <w:ind w:left="720" w:hanging="360"/>
      </w:pPr>
    </w:lvl>
    <w:lvl w:ilvl="1" w:tplc="000182BA">
      <w:start w:val="1"/>
      <w:numFmt w:val="bullet"/>
      <w:lvlText w:val="◦"/>
      <w:lvlJc w:val="left"/>
      <w:pPr>
        <w:ind w:left="1440" w:hanging="360"/>
      </w:pPr>
    </w:lvl>
    <w:lvl w:ilvl="2" w:tplc="000182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1">
    <w:nsid w:val="000003E0"/>
    <w:multiLevelType w:val="hybridMultilevel"/>
    <w:tmpl w:val="000003E0"/>
    <w:lvl w:ilvl="0" w:tplc="0001831D">
      <w:start w:val="1"/>
      <w:numFmt w:val="bullet"/>
      <w:lvlText w:val="•"/>
      <w:lvlJc w:val="left"/>
      <w:pPr>
        <w:ind w:left="720" w:hanging="360"/>
      </w:pPr>
    </w:lvl>
    <w:lvl w:ilvl="1" w:tplc="0001831E">
      <w:start w:val="1"/>
      <w:numFmt w:val="bullet"/>
      <w:lvlText w:val="◦"/>
      <w:lvlJc w:val="left"/>
      <w:pPr>
        <w:ind w:left="1440" w:hanging="360"/>
      </w:pPr>
    </w:lvl>
    <w:lvl w:ilvl="2" w:tplc="000183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2">
    <w:nsid w:val="000003E1"/>
    <w:multiLevelType w:val="hybridMultilevel"/>
    <w:tmpl w:val="000003E1"/>
    <w:lvl w:ilvl="0" w:tplc="00018381">
      <w:start w:val="1"/>
      <w:numFmt w:val="bullet"/>
      <w:lvlText w:val="•"/>
      <w:lvlJc w:val="left"/>
      <w:pPr>
        <w:ind w:left="720" w:hanging="360"/>
      </w:pPr>
    </w:lvl>
    <w:lvl w:ilvl="1" w:tplc="00018382">
      <w:start w:val="1"/>
      <w:numFmt w:val="bullet"/>
      <w:lvlText w:val="◦"/>
      <w:lvlJc w:val="left"/>
      <w:pPr>
        <w:ind w:left="1440" w:hanging="360"/>
      </w:pPr>
    </w:lvl>
    <w:lvl w:ilvl="2" w:tplc="000183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3">
    <w:nsid w:val="000003E2"/>
    <w:multiLevelType w:val="hybridMultilevel"/>
    <w:tmpl w:val="000003E2"/>
    <w:lvl w:ilvl="0" w:tplc="000183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4">
    <w:nsid w:val="000003E3"/>
    <w:multiLevelType w:val="hybridMultilevel"/>
    <w:tmpl w:val="000003E3"/>
    <w:lvl w:ilvl="0" w:tplc="00018449">
      <w:start w:val="1"/>
      <w:numFmt w:val="bullet"/>
      <w:lvlText w:val="•"/>
      <w:lvlJc w:val="left"/>
      <w:pPr>
        <w:ind w:left="720" w:hanging="360"/>
      </w:pPr>
    </w:lvl>
    <w:lvl w:ilvl="1" w:tplc="000184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5">
    <w:nsid w:val="000003E4"/>
    <w:multiLevelType w:val="hybridMultilevel"/>
    <w:tmpl w:val="000003E4"/>
    <w:lvl w:ilvl="0" w:tplc="000184AD">
      <w:start w:val="1"/>
      <w:numFmt w:val="bullet"/>
      <w:lvlText w:val="•"/>
      <w:lvlJc w:val="left"/>
      <w:pPr>
        <w:ind w:left="720" w:hanging="360"/>
      </w:pPr>
    </w:lvl>
    <w:lvl w:ilvl="1" w:tplc="000184AE">
      <w:start w:val="1"/>
      <w:numFmt w:val="bullet"/>
      <w:lvlText w:val="◦"/>
      <w:lvlJc w:val="left"/>
      <w:pPr>
        <w:ind w:left="1440" w:hanging="360"/>
      </w:pPr>
    </w:lvl>
    <w:lvl w:ilvl="2" w:tplc="000184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6">
    <w:nsid w:val="000003E5"/>
    <w:multiLevelType w:val="hybridMultilevel"/>
    <w:tmpl w:val="000003E5"/>
    <w:lvl w:ilvl="0" w:tplc="00018511">
      <w:start w:val="1"/>
      <w:numFmt w:val="bullet"/>
      <w:lvlText w:val="•"/>
      <w:lvlJc w:val="left"/>
      <w:pPr>
        <w:ind w:left="720" w:hanging="360"/>
      </w:pPr>
    </w:lvl>
    <w:lvl w:ilvl="1" w:tplc="00018512">
      <w:start w:val="1"/>
      <w:numFmt w:val="bullet"/>
      <w:lvlText w:val="◦"/>
      <w:lvlJc w:val="left"/>
      <w:pPr>
        <w:ind w:left="1440" w:hanging="360"/>
      </w:pPr>
    </w:lvl>
    <w:lvl w:ilvl="2" w:tplc="000185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7">
    <w:nsid w:val="000003E6"/>
    <w:multiLevelType w:val="hybridMultilevel"/>
    <w:tmpl w:val="000003E6"/>
    <w:lvl w:ilvl="0" w:tplc="00018575">
      <w:start w:val="1"/>
      <w:numFmt w:val="bullet"/>
      <w:lvlText w:val="•"/>
      <w:lvlJc w:val="left"/>
      <w:pPr>
        <w:ind w:left="720" w:hanging="360"/>
      </w:pPr>
    </w:lvl>
    <w:lvl w:ilvl="1" w:tplc="00018576">
      <w:start w:val="1"/>
      <w:numFmt w:val="bullet"/>
      <w:lvlText w:val="◦"/>
      <w:lvlJc w:val="left"/>
      <w:pPr>
        <w:ind w:left="1440" w:hanging="360"/>
      </w:pPr>
    </w:lvl>
    <w:lvl w:ilvl="2" w:tplc="000185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8">
    <w:nsid w:val="000003E7"/>
    <w:multiLevelType w:val="hybridMultilevel"/>
    <w:tmpl w:val="000003E7"/>
    <w:lvl w:ilvl="0" w:tplc="000185D9">
      <w:start w:val="1"/>
      <w:numFmt w:val="bullet"/>
      <w:lvlText w:val="•"/>
      <w:lvlJc w:val="left"/>
      <w:pPr>
        <w:ind w:left="720" w:hanging="360"/>
      </w:pPr>
    </w:lvl>
    <w:lvl w:ilvl="1" w:tplc="000185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9">
    <w:nsid w:val="000003E8"/>
    <w:multiLevelType w:val="hybridMultilevel"/>
    <w:tmpl w:val="000003E8"/>
    <w:lvl w:ilvl="0" w:tplc="000186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0">
    <w:nsid w:val="000003E9"/>
    <w:multiLevelType w:val="hybridMultilevel"/>
    <w:tmpl w:val="000003E9"/>
    <w:lvl w:ilvl="0" w:tplc="000186A1">
      <w:start w:val="1"/>
      <w:numFmt w:val="bullet"/>
      <w:lvlText w:val="•"/>
      <w:lvlJc w:val="left"/>
      <w:pPr>
        <w:ind w:left="720" w:hanging="360"/>
      </w:pPr>
    </w:lvl>
    <w:lvl w:ilvl="1" w:tplc="000186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1">
    <w:nsid w:val="000003EA"/>
    <w:multiLevelType w:val="hybridMultilevel"/>
    <w:tmpl w:val="000003EA"/>
    <w:lvl w:ilvl="0" w:tplc="00018705">
      <w:start w:val="1"/>
      <w:numFmt w:val="bullet"/>
      <w:lvlText w:val="•"/>
      <w:lvlJc w:val="left"/>
      <w:pPr>
        <w:ind w:left="720" w:hanging="360"/>
      </w:pPr>
    </w:lvl>
    <w:lvl w:ilvl="1" w:tplc="00018706">
      <w:start w:val="1"/>
      <w:numFmt w:val="bullet"/>
      <w:lvlText w:val="◦"/>
      <w:lvlJc w:val="left"/>
      <w:pPr>
        <w:ind w:left="1440" w:hanging="360"/>
      </w:pPr>
    </w:lvl>
    <w:lvl w:ilvl="2" w:tplc="000187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2">
    <w:nsid w:val="000003EB"/>
    <w:multiLevelType w:val="hybridMultilevel"/>
    <w:tmpl w:val="000003EB"/>
    <w:lvl w:ilvl="0" w:tplc="00018769">
      <w:start w:val="1"/>
      <w:numFmt w:val="bullet"/>
      <w:lvlText w:val="•"/>
      <w:lvlJc w:val="left"/>
      <w:pPr>
        <w:ind w:left="720" w:hanging="360"/>
      </w:pPr>
    </w:lvl>
    <w:lvl w:ilvl="1" w:tplc="0001876A">
      <w:start w:val="1"/>
      <w:numFmt w:val="bullet"/>
      <w:lvlText w:val="◦"/>
      <w:lvlJc w:val="left"/>
      <w:pPr>
        <w:ind w:left="1440" w:hanging="360"/>
      </w:pPr>
    </w:lvl>
    <w:lvl w:ilvl="2" w:tplc="000187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3">
    <w:nsid w:val="000003EC"/>
    <w:multiLevelType w:val="hybridMultilevel"/>
    <w:tmpl w:val="000003EC"/>
    <w:lvl w:ilvl="0" w:tplc="000187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4">
    <w:nsid w:val="000003ED"/>
    <w:multiLevelType w:val="hybridMultilevel"/>
    <w:tmpl w:val="000003ED"/>
    <w:lvl w:ilvl="0" w:tplc="00018831">
      <w:start w:val="1"/>
      <w:numFmt w:val="bullet"/>
      <w:lvlText w:val="•"/>
      <w:lvlJc w:val="left"/>
      <w:pPr>
        <w:ind w:left="720" w:hanging="360"/>
      </w:pPr>
    </w:lvl>
    <w:lvl w:ilvl="1" w:tplc="000188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5">
    <w:nsid w:val="000003EE"/>
    <w:multiLevelType w:val="hybridMultilevel"/>
    <w:tmpl w:val="000003EE"/>
    <w:lvl w:ilvl="0" w:tplc="000188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6">
    <w:nsid w:val="000003EF"/>
    <w:multiLevelType w:val="hybridMultilevel"/>
    <w:tmpl w:val="000003EF"/>
    <w:lvl w:ilvl="0" w:tplc="000188F9">
      <w:start w:val="1"/>
      <w:numFmt w:val="bullet"/>
      <w:lvlText w:val="•"/>
      <w:lvlJc w:val="left"/>
      <w:pPr>
        <w:ind w:left="720" w:hanging="360"/>
      </w:pPr>
    </w:lvl>
    <w:lvl w:ilvl="1" w:tplc="000188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7">
    <w:nsid w:val="000003F0"/>
    <w:multiLevelType w:val="hybridMultilevel"/>
    <w:tmpl w:val="000003F0"/>
    <w:lvl w:ilvl="0" w:tplc="0001895D">
      <w:start w:val="1"/>
      <w:numFmt w:val="bullet"/>
      <w:lvlText w:val="•"/>
      <w:lvlJc w:val="left"/>
      <w:pPr>
        <w:ind w:left="720" w:hanging="360"/>
      </w:pPr>
    </w:lvl>
    <w:lvl w:ilvl="1" w:tplc="000189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8">
    <w:nsid w:val="000003F1"/>
    <w:multiLevelType w:val="hybridMultilevel"/>
    <w:tmpl w:val="000003F1"/>
    <w:lvl w:ilvl="0" w:tplc="000189C1">
      <w:start w:val="1"/>
      <w:numFmt w:val="bullet"/>
      <w:lvlText w:val="•"/>
      <w:lvlJc w:val="left"/>
      <w:pPr>
        <w:ind w:left="720" w:hanging="360"/>
      </w:pPr>
    </w:lvl>
    <w:lvl w:ilvl="1" w:tplc="000189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9">
    <w:nsid w:val="000003F2"/>
    <w:multiLevelType w:val="hybridMultilevel"/>
    <w:tmpl w:val="000003F2"/>
    <w:lvl w:ilvl="0" w:tplc="00018A25">
      <w:start w:val="1"/>
      <w:numFmt w:val="bullet"/>
      <w:lvlText w:val="•"/>
      <w:lvlJc w:val="left"/>
      <w:pPr>
        <w:ind w:left="720" w:hanging="360"/>
      </w:pPr>
    </w:lvl>
    <w:lvl w:ilvl="1" w:tplc="00018A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0">
    <w:nsid w:val="000003F3"/>
    <w:multiLevelType w:val="hybridMultilevel"/>
    <w:tmpl w:val="000003F3"/>
    <w:lvl w:ilvl="0" w:tplc="00018A89">
      <w:start w:val="1"/>
      <w:numFmt w:val="bullet"/>
      <w:lvlText w:val="•"/>
      <w:lvlJc w:val="left"/>
      <w:pPr>
        <w:ind w:left="720" w:hanging="360"/>
      </w:pPr>
    </w:lvl>
    <w:lvl w:ilvl="1" w:tplc="00018A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1">
    <w:nsid w:val="000003F4"/>
    <w:multiLevelType w:val="hybridMultilevel"/>
    <w:tmpl w:val="000003F4"/>
    <w:lvl w:ilvl="0" w:tplc="00018A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2">
    <w:nsid w:val="000003F5"/>
    <w:multiLevelType w:val="hybridMultilevel"/>
    <w:tmpl w:val="000003F5"/>
    <w:lvl w:ilvl="0" w:tplc="00018B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3">
    <w:nsid w:val="000003F6"/>
    <w:multiLevelType w:val="hybridMultilevel"/>
    <w:tmpl w:val="000003F6"/>
    <w:lvl w:ilvl="0" w:tplc="00018BB5">
      <w:start w:val="1"/>
      <w:numFmt w:val="bullet"/>
      <w:lvlText w:val="•"/>
      <w:lvlJc w:val="left"/>
      <w:pPr>
        <w:ind w:left="720" w:hanging="360"/>
      </w:pPr>
    </w:lvl>
    <w:lvl w:ilvl="1" w:tplc="00018B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4">
    <w:nsid w:val="000003F7"/>
    <w:multiLevelType w:val="hybridMultilevel"/>
    <w:tmpl w:val="000003F7"/>
    <w:lvl w:ilvl="0" w:tplc="00018C19">
      <w:start w:val="1"/>
      <w:numFmt w:val="bullet"/>
      <w:lvlText w:val="•"/>
      <w:lvlJc w:val="left"/>
      <w:pPr>
        <w:ind w:left="720" w:hanging="360"/>
      </w:pPr>
    </w:lvl>
    <w:lvl w:ilvl="1" w:tplc="00018C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5">
    <w:nsid w:val="000003F8"/>
    <w:multiLevelType w:val="hybridMultilevel"/>
    <w:tmpl w:val="000003F8"/>
    <w:lvl w:ilvl="0" w:tplc="00018C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6">
    <w:nsid w:val="000003F9"/>
    <w:multiLevelType w:val="hybridMultilevel"/>
    <w:tmpl w:val="000003F9"/>
    <w:lvl w:ilvl="0" w:tplc="00018CE1">
      <w:start w:val="1"/>
      <w:numFmt w:val="bullet"/>
      <w:lvlText w:val="•"/>
      <w:lvlJc w:val="left"/>
      <w:pPr>
        <w:ind w:left="720" w:hanging="360"/>
      </w:pPr>
    </w:lvl>
    <w:lvl w:ilvl="1" w:tplc="00018C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7">
    <w:nsid w:val="000003FA"/>
    <w:multiLevelType w:val="hybridMultilevel"/>
    <w:tmpl w:val="000003FA"/>
    <w:lvl w:ilvl="0" w:tplc="00018D45">
      <w:start w:val="1"/>
      <w:numFmt w:val="bullet"/>
      <w:lvlText w:val="•"/>
      <w:lvlJc w:val="left"/>
      <w:pPr>
        <w:ind w:left="720" w:hanging="360"/>
      </w:pPr>
    </w:lvl>
    <w:lvl w:ilvl="1" w:tplc="00018D46">
      <w:start w:val="1"/>
      <w:numFmt w:val="bullet"/>
      <w:lvlText w:val="◦"/>
      <w:lvlJc w:val="left"/>
      <w:pPr>
        <w:ind w:left="1440" w:hanging="360"/>
      </w:pPr>
    </w:lvl>
    <w:lvl w:ilvl="2" w:tplc="00018D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8">
    <w:nsid w:val="000003FB"/>
    <w:multiLevelType w:val="hybridMultilevel"/>
    <w:tmpl w:val="000003FB"/>
    <w:lvl w:ilvl="0" w:tplc="00018DA9">
      <w:start w:val="1"/>
      <w:numFmt w:val="bullet"/>
      <w:lvlText w:val="•"/>
      <w:lvlJc w:val="left"/>
      <w:pPr>
        <w:ind w:left="720" w:hanging="360"/>
      </w:pPr>
    </w:lvl>
    <w:lvl w:ilvl="1" w:tplc="00018DAA">
      <w:start w:val="1"/>
      <w:numFmt w:val="bullet"/>
      <w:lvlText w:val="◦"/>
      <w:lvlJc w:val="left"/>
      <w:pPr>
        <w:ind w:left="1440" w:hanging="360"/>
      </w:pPr>
    </w:lvl>
    <w:lvl w:ilvl="2" w:tplc="00018D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9">
    <w:nsid w:val="000003FC"/>
    <w:multiLevelType w:val="hybridMultilevel"/>
    <w:tmpl w:val="000003FC"/>
    <w:lvl w:ilvl="0" w:tplc="00018E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0">
    <w:nsid w:val="000003FD"/>
    <w:multiLevelType w:val="hybridMultilevel"/>
    <w:tmpl w:val="000003FD"/>
    <w:lvl w:ilvl="0" w:tplc="00018E71">
      <w:start w:val="1"/>
      <w:numFmt w:val="bullet"/>
      <w:lvlText w:val="•"/>
      <w:lvlJc w:val="left"/>
      <w:pPr>
        <w:ind w:left="720" w:hanging="360"/>
      </w:pPr>
    </w:lvl>
    <w:lvl w:ilvl="1" w:tplc="00018E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1">
    <w:nsid w:val="000003FE"/>
    <w:multiLevelType w:val="hybridMultilevel"/>
    <w:tmpl w:val="000003FE"/>
    <w:lvl w:ilvl="0" w:tplc="00018ED5">
      <w:start w:val="1"/>
      <w:numFmt w:val="bullet"/>
      <w:lvlText w:val="•"/>
      <w:lvlJc w:val="left"/>
      <w:pPr>
        <w:ind w:left="720" w:hanging="360"/>
      </w:pPr>
    </w:lvl>
    <w:lvl w:ilvl="1" w:tplc="00018E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2">
    <w:nsid w:val="000003FF"/>
    <w:multiLevelType w:val="hybridMultilevel"/>
    <w:tmpl w:val="000003FF"/>
    <w:lvl w:ilvl="0" w:tplc="00018F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3">
    <w:nsid w:val="00000400"/>
    <w:multiLevelType w:val="hybridMultilevel"/>
    <w:tmpl w:val="00000400"/>
    <w:lvl w:ilvl="0" w:tplc="00018F9D">
      <w:start w:val="1"/>
      <w:numFmt w:val="bullet"/>
      <w:lvlText w:val="•"/>
      <w:lvlJc w:val="left"/>
      <w:pPr>
        <w:ind w:left="720" w:hanging="360"/>
      </w:pPr>
    </w:lvl>
    <w:lvl w:ilvl="1" w:tplc="00018F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4">
    <w:nsid w:val="00000401"/>
    <w:multiLevelType w:val="hybridMultilevel"/>
    <w:tmpl w:val="00000401"/>
    <w:lvl w:ilvl="0" w:tplc="00019001">
      <w:start w:val="1"/>
      <w:numFmt w:val="bullet"/>
      <w:lvlText w:val="•"/>
      <w:lvlJc w:val="left"/>
      <w:pPr>
        <w:ind w:left="720" w:hanging="360"/>
      </w:pPr>
    </w:lvl>
    <w:lvl w:ilvl="1" w:tplc="00019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5">
    <w:nsid w:val="00000402"/>
    <w:multiLevelType w:val="hybridMultilevel"/>
    <w:tmpl w:val="00000402"/>
    <w:lvl w:ilvl="0" w:tplc="00019065">
      <w:start w:val="1"/>
      <w:numFmt w:val="bullet"/>
      <w:lvlText w:val="•"/>
      <w:lvlJc w:val="left"/>
      <w:pPr>
        <w:ind w:left="720" w:hanging="360"/>
      </w:pPr>
    </w:lvl>
    <w:lvl w:ilvl="1" w:tplc="00019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6">
    <w:nsid w:val="00000403"/>
    <w:multiLevelType w:val="hybridMultilevel"/>
    <w:tmpl w:val="00000403"/>
    <w:lvl w:ilvl="0" w:tplc="000190C9">
      <w:start w:val="1"/>
      <w:numFmt w:val="bullet"/>
      <w:lvlText w:val="•"/>
      <w:lvlJc w:val="left"/>
      <w:pPr>
        <w:ind w:left="720" w:hanging="360"/>
      </w:pPr>
    </w:lvl>
    <w:lvl w:ilvl="1" w:tplc="000190CA">
      <w:start w:val="1"/>
      <w:numFmt w:val="bullet"/>
      <w:lvlText w:val="◦"/>
      <w:lvlJc w:val="left"/>
      <w:pPr>
        <w:ind w:left="1440" w:hanging="360"/>
      </w:pPr>
    </w:lvl>
    <w:lvl w:ilvl="2" w:tplc="000190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7">
    <w:nsid w:val="00000404"/>
    <w:multiLevelType w:val="hybridMultilevel"/>
    <w:tmpl w:val="00000404"/>
    <w:lvl w:ilvl="0" w:tplc="00019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8">
    <w:nsid w:val="00000405"/>
    <w:multiLevelType w:val="hybridMultilevel"/>
    <w:tmpl w:val="00000405"/>
    <w:lvl w:ilvl="0" w:tplc="00019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9">
    <w:nsid w:val="00000406"/>
    <w:multiLevelType w:val="hybridMultilevel"/>
    <w:tmpl w:val="00000406"/>
    <w:lvl w:ilvl="0" w:tplc="000191F5">
      <w:start w:val="1"/>
      <w:numFmt w:val="bullet"/>
      <w:lvlText w:val="•"/>
      <w:lvlJc w:val="left"/>
      <w:pPr>
        <w:ind w:left="720" w:hanging="360"/>
      </w:pPr>
    </w:lvl>
    <w:lvl w:ilvl="1" w:tplc="00019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0">
    <w:nsid w:val="00000407"/>
    <w:multiLevelType w:val="hybridMultilevel"/>
    <w:tmpl w:val="00000407"/>
    <w:lvl w:ilvl="0" w:tplc="00019259">
      <w:start w:val="1"/>
      <w:numFmt w:val="bullet"/>
      <w:lvlText w:val="•"/>
      <w:lvlJc w:val="left"/>
      <w:pPr>
        <w:ind w:left="720" w:hanging="360"/>
      </w:pPr>
    </w:lvl>
    <w:lvl w:ilvl="1" w:tplc="00019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1">
    <w:nsid w:val="00000408"/>
    <w:multiLevelType w:val="hybridMultilevel"/>
    <w:tmpl w:val="00000408"/>
    <w:lvl w:ilvl="0" w:tplc="000192BD">
      <w:start w:val="1"/>
      <w:numFmt w:val="bullet"/>
      <w:lvlText w:val="•"/>
      <w:lvlJc w:val="left"/>
      <w:pPr>
        <w:ind w:left="720" w:hanging="360"/>
      </w:pPr>
    </w:lvl>
    <w:lvl w:ilvl="1" w:tplc="000192BE">
      <w:start w:val="1"/>
      <w:numFmt w:val="bullet"/>
      <w:lvlText w:val="◦"/>
      <w:lvlJc w:val="left"/>
      <w:pPr>
        <w:ind w:left="1440" w:hanging="360"/>
      </w:pPr>
    </w:lvl>
    <w:lvl w:ilvl="2" w:tplc="000192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2">
    <w:nsid w:val="00000409"/>
    <w:multiLevelType w:val="hybridMultilevel"/>
    <w:tmpl w:val="00000409"/>
    <w:lvl w:ilvl="0" w:tplc="00019321">
      <w:start w:val="1"/>
      <w:numFmt w:val="bullet"/>
      <w:lvlText w:val="•"/>
      <w:lvlJc w:val="left"/>
      <w:pPr>
        <w:ind w:left="720" w:hanging="360"/>
      </w:pPr>
    </w:lvl>
    <w:lvl w:ilvl="1" w:tplc="00019322">
      <w:start w:val="1"/>
      <w:numFmt w:val="bullet"/>
      <w:lvlText w:val="◦"/>
      <w:lvlJc w:val="left"/>
      <w:pPr>
        <w:ind w:left="1440" w:hanging="360"/>
      </w:pPr>
    </w:lvl>
    <w:lvl w:ilvl="2" w:tplc="000193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3">
    <w:nsid w:val="0000040A"/>
    <w:multiLevelType w:val="hybridMultilevel"/>
    <w:tmpl w:val="0000040A"/>
    <w:lvl w:ilvl="0" w:tplc="00019385">
      <w:start w:val="1"/>
      <w:numFmt w:val="bullet"/>
      <w:lvlText w:val="•"/>
      <w:lvlJc w:val="left"/>
      <w:pPr>
        <w:ind w:left="720" w:hanging="360"/>
      </w:pPr>
    </w:lvl>
    <w:lvl w:ilvl="1" w:tplc="00019386">
      <w:start w:val="1"/>
      <w:numFmt w:val="bullet"/>
      <w:lvlText w:val="◦"/>
      <w:lvlJc w:val="left"/>
      <w:pPr>
        <w:ind w:left="1440" w:hanging="360"/>
      </w:pPr>
    </w:lvl>
    <w:lvl w:ilvl="2" w:tplc="000193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4">
    <w:nsid w:val="0000040B"/>
    <w:multiLevelType w:val="hybridMultilevel"/>
    <w:tmpl w:val="0000040B"/>
    <w:lvl w:ilvl="0" w:tplc="000193E9">
      <w:start w:val="1"/>
      <w:numFmt w:val="bullet"/>
      <w:lvlText w:val="•"/>
      <w:lvlJc w:val="left"/>
      <w:pPr>
        <w:ind w:left="720" w:hanging="360"/>
      </w:pPr>
    </w:lvl>
    <w:lvl w:ilvl="1" w:tplc="000193EA">
      <w:start w:val="1"/>
      <w:numFmt w:val="bullet"/>
      <w:lvlText w:val="◦"/>
      <w:lvlJc w:val="left"/>
      <w:pPr>
        <w:ind w:left="1440" w:hanging="360"/>
      </w:pPr>
    </w:lvl>
    <w:lvl w:ilvl="2" w:tplc="000193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5">
    <w:nsid w:val="0000040C"/>
    <w:multiLevelType w:val="hybridMultilevel"/>
    <w:tmpl w:val="0000040C"/>
    <w:lvl w:ilvl="0" w:tplc="0001944D">
      <w:start w:val="1"/>
      <w:numFmt w:val="bullet"/>
      <w:lvlText w:val="•"/>
      <w:lvlJc w:val="left"/>
      <w:pPr>
        <w:ind w:left="720" w:hanging="360"/>
      </w:pPr>
    </w:lvl>
    <w:lvl w:ilvl="1" w:tplc="000194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6">
    <w:nsid w:val="0000040D"/>
    <w:multiLevelType w:val="hybridMultilevel"/>
    <w:tmpl w:val="0000040D"/>
    <w:lvl w:ilvl="0" w:tplc="000194B1">
      <w:start w:val="1"/>
      <w:numFmt w:val="bullet"/>
      <w:lvlText w:val="•"/>
      <w:lvlJc w:val="left"/>
      <w:pPr>
        <w:ind w:left="720" w:hanging="360"/>
      </w:pPr>
    </w:lvl>
    <w:lvl w:ilvl="1" w:tplc="000194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7">
    <w:nsid w:val="0000040E"/>
    <w:multiLevelType w:val="hybridMultilevel"/>
    <w:tmpl w:val="0000040E"/>
    <w:lvl w:ilvl="0" w:tplc="00019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8">
    <w:nsid w:val="0000040F"/>
    <w:multiLevelType w:val="hybridMultilevel"/>
    <w:tmpl w:val="0000040F"/>
    <w:lvl w:ilvl="0" w:tplc="00019579">
      <w:start w:val="1"/>
      <w:numFmt w:val="bullet"/>
      <w:lvlText w:val="•"/>
      <w:lvlJc w:val="left"/>
      <w:pPr>
        <w:ind w:left="720" w:hanging="360"/>
      </w:pPr>
    </w:lvl>
    <w:lvl w:ilvl="1" w:tplc="000195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9">
    <w:nsid w:val="00000410"/>
    <w:multiLevelType w:val="hybridMultilevel"/>
    <w:tmpl w:val="00000410"/>
    <w:lvl w:ilvl="0" w:tplc="000195DD">
      <w:start w:val="1"/>
      <w:numFmt w:val="bullet"/>
      <w:lvlText w:val="•"/>
      <w:lvlJc w:val="left"/>
      <w:pPr>
        <w:ind w:left="720" w:hanging="360"/>
      </w:pPr>
    </w:lvl>
    <w:lvl w:ilvl="1" w:tplc="000195DE">
      <w:start w:val="1"/>
      <w:numFmt w:val="bullet"/>
      <w:lvlText w:val="◦"/>
      <w:lvlJc w:val="left"/>
      <w:pPr>
        <w:ind w:left="1440" w:hanging="360"/>
      </w:pPr>
    </w:lvl>
    <w:lvl w:ilvl="2" w:tplc="000195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0">
    <w:nsid w:val="00000411"/>
    <w:multiLevelType w:val="hybridMultilevel"/>
    <w:tmpl w:val="00000411"/>
    <w:lvl w:ilvl="0" w:tplc="00019641">
      <w:start w:val="1"/>
      <w:numFmt w:val="bullet"/>
      <w:lvlText w:val="•"/>
      <w:lvlJc w:val="left"/>
      <w:pPr>
        <w:ind w:left="720" w:hanging="360"/>
      </w:pPr>
    </w:lvl>
    <w:lvl w:ilvl="1" w:tplc="00019642">
      <w:start w:val="1"/>
      <w:numFmt w:val="bullet"/>
      <w:lvlText w:val="◦"/>
      <w:lvlJc w:val="left"/>
      <w:pPr>
        <w:ind w:left="1440" w:hanging="360"/>
      </w:pPr>
    </w:lvl>
    <w:lvl w:ilvl="2" w:tplc="000196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1">
    <w:nsid w:val="00000412"/>
    <w:multiLevelType w:val="hybridMultilevel"/>
    <w:tmpl w:val="00000412"/>
    <w:lvl w:ilvl="0" w:tplc="000196A5">
      <w:start w:val="1"/>
      <w:numFmt w:val="bullet"/>
      <w:lvlText w:val="•"/>
      <w:lvlJc w:val="left"/>
      <w:pPr>
        <w:ind w:left="720" w:hanging="360"/>
      </w:pPr>
    </w:lvl>
    <w:lvl w:ilvl="1" w:tplc="000196A6">
      <w:start w:val="1"/>
      <w:numFmt w:val="bullet"/>
      <w:lvlText w:val="◦"/>
      <w:lvlJc w:val="left"/>
      <w:pPr>
        <w:ind w:left="1440" w:hanging="360"/>
      </w:pPr>
    </w:lvl>
    <w:lvl w:ilvl="2" w:tplc="000196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2">
    <w:nsid w:val="00000413"/>
    <w:multiLevelType w:val="hybridMultilevel"/>
    <w:tmpl w:val="00000413"/>
    <w:lvl w:ilvl="0" w:tplc="00019709">
      <w:start w:val="1"/>
      <w:numFmt w:val="bullet"/>
      <w:lvlText w:val="•"/>
      <w:lvlJc w:val="left"/>
      <w:pPr>
        <w:ind w:left="720" w:hanging="360"/>
      </w:pPr>
    </w:lvl>
    <w:lvl w:ilvl="1" w:tplc="0001970A">
      <w:start w:val="1"/>
      <w:numFmt w:val="bullet"/>
      <w:lvlText w:val="◦"/>
      <w:lvlJc w:val="left"/>
      <w:pPr>
        <w:ind w:left="1440" w:hanging="360"/>
      </w:pPr>
    </w:lvl>
    <w:lvl w:ilvl="2" w:tplc="000197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3">
    <w:nsid w:val="00000414"/>
    <w:multiLevelType w:val="hybridMultilevel"/>
    <w:tmpl w:val="00000414"/>
    <w:lvl w:ilvl="0" w:tplc="0001976D">
      <w:start w:val="1"/>
      <w:numFmt w:val="bullet"/>
      <w:lvlText w:val="•"/>
      <w:lvlJc w:val="left"/>
      <w:pPr>
        <w:ind w:left="720" w:hanging="360"/>
      </w:pPr>
    </w:lvl>
    <w:lvl w:ilvl="1" w:tplc="000197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4">
    <w:nsid w:val="00000415"/>
    <w:multiLevelType w:val="hybridMultilevel"/>
    <w:tmpl w:val="00000415"/>
    <w:lvl w:ilvl="0" w:tplc="000197D1">
      <w:start w:val="1"/>
      <w:numFmt w:val="bullet"/>
      <w:lvlText w:val="•"/>
      <w:lvlJc w:val="left"/>
      <w:pPr>
        <w:ind w:left="720" w:hanging="360"/>
      </w:pPr>
    </w:lvl>
    <w:lvl w:ilvl="1" w:tplc="000197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5">
    <w:nsid w:val="00000416"/>
    <w:multiLevelType w:val="hybridMultilevel"/>
    <w:tmpl w:val="00000416"/>
    <w:lvl w:ilvl="0" w:tplc="00019835">
      <w:start w:val="1"/>
      <w:numFmt w:val="bullet"/>
      <w:lvlText w:val="•"/>
      <w:lvlJc w:val="left"/>
      <w:pPr>
        <w:ind w:left="720" w:hanging="360"/>
      </w:pPr>
    </w:lvl>
    <w:lvl w:ilvl="1" w:tplc="00019836">
      <w:start w:val="1"/>
      <w:numFmt w:val="bullet"/>
      <w:lvlText w:val="◦"/>
      <w:lvlJc w:val="left"/>
      <w:pPr>
        <w:ind w:left="1440" w:hanging="360"/>
      </w:pPr>
    </w:lvl>
    <w:lvl w:ilvl="2" w:tplc="000198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6">
    <w:nsid w:val="00000417"/>
    <w:multiLevelType w:val="hybridMultilevel"/>
    <w:tmpl w:val="00000417"/>
    <w:lvl w:ilvl="0" w:tplc="00019899">
      <w:start w:val="1"/>
      <w:numFmt w:val="bullet"/>
      <w:lvlText w:val="•"/>
      <w:lvlJc w:val="left"/>
      <w:pPr>
        <w:ind w:left="720" w:hanging="360"/>
      </w:pPr>
    </w:lvl>
    <w:lvl w:ilvl="1" w:tplc="0001989A">
      <w:start w:val="1"/>
      <w:numFmt w:val="bullet"/>
      <w:lvlText w:val="◦"/>
      <w:lvlJc w:val="left"/>
      <w:pPr>
        <w:ind w:left="1440" w:hanging="360"/>
      </w:pPr>
    </w:lvl>
    <w:lvl w:ilvl="2" w:tplc="000198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7">
    <w:nsid w:val="00000418"/>
    <w:multiLevelType w:val="hybridMultilevel"/>
    <w:tmpl w:val="00000418"/>
    <w:lvl w:ilvl="0" w:tplc="000198FD">
      <w:start w:val="1"/>
      <w:numFmt w:val="bullet"/>
      <w:lvlText w:val="•"/>
      <w:lvlJc w:val="left"/>
      <w:pPr>
        <w:ind w:left="720" w:hanging="360"/>
      </w:pPr>
    </w:lvl>
    <w:lvl w:ilvl="1" w:tplc="000198FE">
      <w:start w:val="1"/>
      <w:numFmt w:val="bullet"/>
      <w:lvlText w:val="◦"/>
      <w:lvlJc w:val="left"/>
      <w:pPr>
        <w:ind w:left="1440" w:hanging="360"/>
      </w:pPr>
    </w:lvl>
    <w:lvl w:ilvl="2" w:tplc="000198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8">
    <w:nsid w:val="00000419"/>
    <w:multiLevelType w:val="hybridMultilevel"/>
    <w:tmpl w:val="00000419"/>
    <w:lvl w:ilvl="0" w:tplc="00019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9">
    <w:nsid w:val="0000041A"/>
    <w:multiLevelType w:val="hybridMultilevel"/>
    <w:tmpl w:val="0000041A"/>
    <w:lvl w:ilvl="0" w:tplc="000199C5">
      <w:start w:val="1"/>
      <w:numFmt w:val="bullet"/>
      <w:lvlText w:val="•"/>
      <w:lvlJc w:val="left"/>
      <w:pPr>
        <w:ind w:left="720" w:hanging="360"/>
      </w:pPr>
    </w:lvl>
    <w:lvl w:ilvl="1" w:tplc="000199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0">
    <w:nsid w:val="0000041B"/>
    <w:multiLevelType w:val="hybridMultilevel"/>
    <w:tmpl w:val="0000041B"/>
    <w:lvl w:ilvl="0" w:tplc="00019A29">
      <w:start w:val="1"/>
      <w:numFmt w:val="bullet"/>
      <w:lvlText w:val="•"/>
      <w:lvlJc w:val="left"/>
      <w:pPr>
        <w:ind w:left="720" w:hanging="360"/>
      </w:pPr>
    </w:lvl>
    <w:lvl w:ilvl="1" w:tplc="00019A2A">
      <w:start w:val="1"/>
      <w:numFmt w:val="bullet"/>
      <w:lvlText w:val="◦"/>
      <w:lvlJc w:val="left"/>
      <w:pPr>
        <w:ind w:left="1440" w:hanging="360"/>
      </w:pPr>
    </w:lvl>
    <w:lvl w:ilvl="2" w:tplc="00019A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1">
    <w:nsid w:val="0000041C"/>
    <w:multiLevelType w:val="hybridMultilevel"/>
    <w:tmpl w:val="0000041C"/>
    <w:lvl w:ilvl="0" w:tplc="00019A8D">
      <w:start w:val="1"/>
      <w:numFmt w:val="bullet"/>
      <w:lvlText w:val="•"/>
      <w:lvlJc w:val="left"/>
      <w:pPr>
        <w:ind w:left="720" w:hanging="360"/>
      </w:pPr>
    </w:lvl>
    <w:lvl w:ilvl="1" w:tplc="00019A8E">
      <w:start w:val="1"/>
      <w:numFmt w:val="bullet"/>
      <w:lvlText w:val="◦"/>
      <w:lvlJc w:val="left"/>
      <w:pPr>
        <w:ind w:left="1440" w:hanging="360"/>
      </w:pPr>
    </w:lvl>
    <w:lvl w:ilvl="2" w:tplc="00019A8F">
      <w:start w:val="1"/>
      <w:numFmt w:val="bullet"/>
      <w:lvlText w:val="▪"/>
      <w:lvlJc w:val="left"/>
      <w:pPr>
        <w:ind w:left="2160" w:hanging="360"/>
      </w:pPr>
    </w:lvl>
    <w:lvl w:ilvl="3" w:tplc="00019A9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2">
    <w:nsid w:val="0000041D"/>
    <w:multiLevelType w:val="hybridMultilevel"/>
    <w:tmpl w:val="0000041D"/>
    <w:lvl w:ilvl="0" w:tplc="00019AF1">
      <w:start w:val="1"/>
      <w:numFmt w:val="bullet"/>
      <w:lvlText w:val="•"/>
      <w:lvlJc w:val="left"/>
      <w:pPr>
        <w:ind w:left="720" w:hanging="360"/>
      </w:pPr>
    </w:lvl>
    <w:lvl w:ilvl="1" w:tplc="00019AF2">
      <w:start w:val="1"/>
      <w:numFmt w:val="bullet"/>
      <w:lvlText w:val="◦"/>
      <w:lvlJc w:val="left"/>
      <w:pPr>
        <w:ind w:left="1440" w:hanging="360"/>
      </w:pPr>
    </w:lvl>
    <w:lvl w:ilvl="2" w:tplc="00019AF3">
      <w:start w:val="1"/>
      <w:numFmt w:val="bullet"/>
      <w:lvlText w:val="▪"/>
      <w:lvlJc w:val="left"/>
      <w:pPr>
        <w:ind w:left="2160" w:hanging="360"/>
      </w:pPr>
    </w:lvl>
    <w:lvl w:ilvl="3" w:tplc="00019A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3">
    <w:nsid w:val="0000041E"/>
    <w:multiLevelType w:val="hybridMultilevel"/>
    <w:tmpl w:val="0000041E"/>
    <w:lvl w:ilvl="0" w:tplc="00019B55">
      <w:start w:val="1"/>
      <w:numFmt w:val="bullet"/>
      <w:lvlText w:val="•"/>
      <w:lvlJc w:val="left"/>
      <w:pPr>
        <w:ind w:left="720" w:hanging="360"/>
      </w:pPr>
    </w:lvl>
    <w:lvl w:ilvl="1" w:tplc="00019B56">
      <w:start w:val="1"/>
      <w:numFmt w:val="bullet"/>
      <w:lvlText w:val="◦"/>
      <w:lvlJc w:val="left"/>
      <w:pPr>
        <w:ind w:left="1440" w:hanging="360"/>
      </w:pPr>
    </w:lvl>
    <w:lvl w:ilvl="2" w:tplc="00019B57">
      <w:start w:val="1"/>
      <w:numFmt w:val="bullet"/>
      <w:lvlText w:val="▪"/>
      <w:lvlJc w:val="left"/>
      <w:pPr>
        <w:ind w:left="2160" w:hanging="360"/>
      </w:pPr>
    </w:lvl>
    <w:lvl w:ilvl="3" w:tplc="00019B5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4">
    <w:nsid w:val="0000041F"/>
    <w:multiLevelType w:val="hybridMultilevel"/>
    <w:tmpl w:val="0000041F"/>
    <w:lvl w:ilvl="0" w:tplc="00019BB9">
      <w:start w:val="1"/>
      <w:numFmt w:val="bullet"/>
      <w:lvlText w:val="•"/>
      <w:lvlJc w:val="left"/>
      <w:pPr>
        <w:ind w:left="720" w:hanging="360"/>
      </w:pPr>
    </w:lvl>
    <w:lvl w:ilvl="1" w:tplc="00019BBA">
      <w:start w:val="1"/>
      <w:numFmt w:val="bullet"/>
      <w:lvlText w:val="◦"/>
      <w:lvlJc w:val="left"/>
      <w:pPr>
        <w:ind w:left="1440" w:hanging="360"/>
      </w:pPr>
    </w:lvl>
    <w:lvl w:ilvl="2" w:tplc="00019B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5">
    <w:nsid w:val="00000420"/>
    <w:multiLevelType w:val="hybridMultilevel"/>
    <w:tmpl w:val="00000420"/>
    <w:lvl w:ilvl="0" w:tplc="00019C1D">
      <w:start w:val="1"/>
      <w:numFmt w:val="bullet"/>
      <w:lvlText w:val="•"/>
      <w:lvlJc w:val="left"/>
      <w:pPr>
        <w:ind w:left="720" w:hanging="360"/>
      </w:pPr>
    </w:lvl>
    <w:lvl w:ilvl="1" w:tplc="00019C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6">
    <w:nsid w:val="00000421"/>
    <w:multiLevelType w:val="hybridMultilevel"/>
    <w:tmpl w:val="00000421"/>
    <w:lvl w:ilvl="0" w:tplc="00019C81">
      <w:start w:val="1"/>
      <w:numFmt w:val="bullet"/>
      <w:lvlText w:val="•"/>
      <w:lvlJc w:val="left"/>
      <w:pPr>
        <w:ind w:left="720" w:hanging="360"/>
      </w:pPr>
    </w:lvl>
    <w:lvl w:ilvl="1" w:tplc="00019C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7">
    <w:nsid w:val="00000422"/>
    <w:multiLevelType w:val="hybridMultilevel"/>
    <w:tmpl w:val="00000422"/>
    <w:lvl w:ilvl="0" w:tplc="00019CE5">
      <w:start w:val="1"/>
      <w:numFmt w:val="bullet"/>
      <w:lvlText w:val="•"/>
      <w:lvlJc w:val="left"/>
      <w:pPr>
        <w:ind w:left="720" w:hanging="360"/>
      </w:pPr>
    </w:lvl>
    <w:lvl w:ilvl="1" w:tplc="00019C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8">
    <w:nsid w:val="00000423"/>
    <w:multiLevelType w:val="hybridMultilevel"/>
    <w:tmpl w:val="00000423"/>
    <w:lvl w:ilvl="0" w:tplc="00019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9">
    <w:nsid w:val="00000424"/>
    <w:multiLevelType w:val="hybridMultilevel"/>
    <w:tmpl w:val="00000424"/>
    <w:lvl w:ilvl="0" w:tplc="00019DAD">
      <w:start w:val="1"/>
      <w:numFmt w:val="bullet"/>
      <w:lvlText w:val="•"/>
      <w:lvlJc w:val="left"/>
      <w:pPr>
        <w:ind w:left="720" w:hanging="360"/>
      </w:pPr>
    </w:lvl>
    <w:lvl w:ilvl="1" w:tplc="00019D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0">
    <w:nsid w:val="00000425"/>
    <w:multiLevelType w:val="hybridMultilevel"/>
    <w:tmpl w:val="00000425"/>
    <w:lvl w:ilvl="0" w:tplc="00019E11">
      <w:start w:val="1"/>
      <w:numFmt w:val="bullet"/>
      <w:lvlText w:val="•"/>
      <w:lvlJc w:val="left"/>
      <w:pPr>
        <w:ind w:left="720" w:hanging="360"/>
      </w:pPr>
    </w:lvl>
    <w:lvl w:ilvl="1" w:tplc="00019E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1">
    <w:nsid w:val="00000426"/>
    <w:multiLevelType w:val="hybridMultilevel"/>
    <w:tmpl w:val="00000426"/>
    <w:lvl w:ilvl="0" w:tplc="00019E75">
      <w:start w:val="1"/>
      <w:numFmt w:val="bullet"/>
      <w:lvlText w:val="•"/>
      <w:lvlJc w:val="left"/>
      <w:pPr>
        <w:ind w:left="720" w:hanging="360"/>
      </w:pPr>
    </w:lvl>
    <w:lvl w:ilvl="1" w:tplc="00019E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2">
    <w:nsid w:val="00000427"/>
    <w:multiLevelType w:val="hybridMultilevel"/>
    <w:tmpl w:val="00000427"/>
    <w:lvl w:ilvl="0" w:tplc="00019ED9">
      <w:start w:val="1"/>
      <w:numFmt w:val="bullet"/>
      <w:lvlText w:val="•"/>
      <w:lvlJc w:val="left"/>
      <w:pPr>
        <w:ind w:left="720" w:hanging="360"/>
      </w:pPr>
    </w:lvl>
    <w:lvl w:ilvl="1" w:tplc="00019E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3">
    <w:nsid w:val="00000428"/>
    <w:multiLevelType w:val="hybridMultilevel"/>
    <w:tmpl w:val="00000428"/>
    <w:lvl w:ilvl="0" w:tplc="00019F3D">
      <w:start w:val="1"/>
      <w:numFmt w:val="bullet"/>
      <w:lvlText w:val="•"/>
      <w:lvlJc w:val="left"/>
      <w:pPr>
        <w:ind w:left="720" w:hanging="360"/>
      </w:pPr>
    </w:lvl>
    <w:lvl w:ilvl="1" w:tplc="00019F3E">
      <w:start w:val="1"/>
      <w:numFmt w:val="bullet"/>
      <w:lvlText w:val="◦"/>
      <w:lvlJc w:val="left"/>
      <w:pPr>
        <w:ind w:left="1440" w:hanging="360"/>
      </w:pPr>
    </w:lvl>
    <w:lvl w:ilvl="2" w:tplc="00019F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4">
    <w:nsid w:val="00000429"/>
    <w:multiLevelType w:val="hybridMultilevel"/>
    <w:tmpl w:val="00000429"/>
    <w:lvl w:ilvl="0" w:tplc="00019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5">
    <w:nsid w:val="0000042A"/>
    <w:multiLevelType w:val="hybridMultilevel"/>
    <w:tmpl w:val="0000042A"/>
    <w:lvl w:ilvl="0" w:tplc="0001A005">
      <w:start w:val="1"/>
      <w:numFmt w:val="bullet"/>
      <w:lvlText w:val="•"/>
      <w:lvlJc w:val="left"/>
      <w:pPr>
        <w:ind w:left="720" w:hanging="360"/>
      </w:pPr>
    </w:lvl>
    <w:lvl w:ilvl="1" w:tplc="0001A0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6">
    <w:nsid w:val="0000042B"/>
    <w:multiLevelType w:val="hybridMultilevel"/>
    <w:tmpl w:val="0000042B"/>
    <w:lvl w:ilvl="0" w:tplc="0001A069">
      <w:start w:val="1"/>
      <w:numFmt w:val="bullet"/>
      <w:lvlText w:val="•"/>
      <w:lvlJc w:val="left"/>
      <w:pPr>
        <w:ind w:left="720" w:hanging="360"/>
      </w:pPr>
    </w:lvl>
    <w:lvl w:ilvl="1" w:tplc="0001A06A">
      <w:start w:val="1"/>
      <w:numFmt w:val="bullet"/>
      <w:lvlText w:val="◦"/>
      <w:lvlJc w:val="left"/>
      <w:pPr>
        <w:ind w:left="1440" w:hanging="360"/>
      </w:pPr>
    </w:lvl>
    <w:lvl w:ilvl="2" w:tplc="0001A0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7">
    <w:nsid w:val="0000042C"/>
    <w:multiLevelType w:val="hybridMultilevel"/>
    <w:tmpl w:val="0000042C"/>
    <w:lvl w:ilvl="0" w:tplc="0001A0CD">
      <w:start w:val="1"/>
      <w:numFmt w:val="bullet"/>
      <w:lvlText w:val="•"/>
      <w:lvlJc w:val="left"/>
      <w:pPr>
        <w:ind w:left="720" w:hanging="360"/>
      </w:pPr>
    </w:lvl>
    <w:lvl w:ilvl="1" w:tplc="0001A0CE">
      <w:start w:val="1"/>
      <w:numFmt w:val="bullet"/>
      <w:lvlText w:val="◦"/>
      <w:lvlJc w:val="left"/>
      <w:pPr>
        <w:ind w:left="1440" w:hanging="360"/>
      </w:pPr>
    </w:lvl>
    <w:lvl w:ilvl="2" w:tplc="0001A0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8">
    <w:nsid w:val="0000042D"/>
    <w:multiLevelType w:val="hybridMultilevel"/>
    <w:tmpl w:val="0000042D"/>
    <w:lvl w:ilvl="0" w:tplc="0001A131">
      <w:start w:val="1"/>
      <w:numFmt w:val="bullet"/>
      <w:lvlText w:val="•"/>
      <w:lvlJc w:val="left"/>
      <w:pPr>
        <w:ind w:left="720" w:hanging="360"/>
      </w:pPr>
    </w:lvl>
    <w:lvl w:ilvl="1" w:tplc="0001A132">
      <w:start w:val="1"/>
      <w:numFmt w:val="bullet"/>
      <w:lvlText w:val="◦"/>
      <w:lvlJc w:val="left"/>
      <w:pPr>
        <w:ind w:left="1440" w:hanging="360"/>
      </w:pPr>
    </w:lvl>
    <w:lvl w:ilvl="2" w:tplc="0001A1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9">
    <w:nsid w:val="0000042E"/>
    <w:multiLevelType w:val="hybridMultilevel"/>
    <w:tmpl w:val="0000042E"/>
    <w:lvl w:ilvl="0" w:tplc="0001A195">
      <w:start w:val="1"/>
      <w:numFmt w:val="bullet"/>
      <w:lvlText w:val="•"/>
      <w:lvlJc w:val="left"/>
      <w:pPr>
        <w:ind w:left="720" w:hanging="360"/>
      </w:pPr>
    </w:lvl>
    <w:lvl w:ilvl="1" w:tplc="0001A196">
      <w:start w:val="1"/>
      <w:numFmt w:val="bullet"/>
      <w:lvlText w:val="◦"/>
      <w:lvlJc w:val="left"/>
      <w:pPr>
        <w:ind w:left="1440" w:hanging="360"/>
      </w:pPr>
    </w:lvl>
    <w:lvl w:ilvl="2" w:tplc="0001A1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0">
    <w:nsid w:val="0000042F"/>
    <w:multiLevelType w:val="hybridMultilevel"/>
    <w:tmpl w:val="0000042F"/>
    <w:lvl w:ilvl="0" w:tplc="0001A1F9">
      <w:start w:val="1"/>
      <w:numFmt w:val="bullet"/>
      <w:lvlText w:val="•"/>
      <w:lvlJc w:val="left"/>
      <w:pPr>
        <w:ind w:left="720" w:hanging="360"/>
      </w:pPr>
    </w:lvl>
    <w:lvl w:ilvl="1" w:tplc="0001A1FA">
      <w:start w:val="1"/>
      <w:numFmt w:val="bullet"/>
      <w:lvlText w:val="◦"/>
      <w:lvlJc w:val="left"/>
      <w:pPr>
        <w:ind w:left="1440" w:hanging="360"/>
      </w:pPr>
    </w:lvl>
    <w:lvl w:ilvl="2" w:tplc="0001A1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1">
    <w:nsid w:val="00000430"/>
    <w:multiLevelType w:val="hybridMultilevel"/>
    <w:tmpl w:val="00000430"/>
    <w:lvl w:ilvl="0" w:tplc="0001A25D">
      <w:start w:val="1"/>
      <w:numFmt w:val="bullet"/>
      <w:lvlText w:val="•"/>
      <w:lvlJc w:val="left"/>
      <w:pPr>
        <w:ind w:left="720" w:hanging="360"/>
      </w:pPr>
    </w:lvl>
    <w:lvl w:ilvl="1" w:tplc="0001A25E">
      <w:start w:val="1"/>
      <w:numFmt w:val="bullet"/>
      <w:lvlText w:val="◦"/>
      <w:lvlJc w:val="left"/>
      <w:pPr>
        <w:ind w:left="1440" w:hanging="360"/>
      </w:pPr>
    </w:lvl>
    <w:lvl w:ilvl="2" w:tplc="0001A2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2">
    <w:nsid w:val="00000431"/>
    <w:multiLevelType w:val="hybridMultilevel"/>
    <w:tmpl w:val="00000431"/>
    <w:lvl w:ilvl="0" w:tplc="0001A2C1">
      <w:start w:val="1"/>
      <w:numFmt w:val="bullet"/>
      <w:lvlText w:val="•"/>
      <w:lvlJc w:val="left"/>
      <w:pPr>
        <w:ind w:left="720" w:hanging="360"/>
      </w:pPr>
    </w:lvl>
    <w:lvl w:ilvl="1" w:tplc="0001A2C2">
      <w:start w:val="1"/>
      <w:numFmt w:val="bullet"/>
      <w:lvlText w:val="◦"/>
      <w:lvlJc w:val="left"/>
      <w:pPr>
        <w:ind w:left="1440" w:hanging="360"/>
      </w:pPr>
    </w:lvl>
    <w:lvl w:ilvl="2" w:tplc="0001A2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3">
    <w:nsid w:val="00000432"/>
    <w:multiLevelType w:val="hybridMultilevel"/>
    <w:tmpl w:val="00000432"/>
    <w:lvl w:ilvl="0" w:tplc="0001A325">
      <w:start w:val="1"/>
      <w:numFmt w:val="bullet"/>
      <w:lvlText w:val="•"/>
      <w:lvlJc w:val="left"/>
      <w:pPr>
        <w:ind w:left="720" w:hanging="360"/>
      </w:pPr>
    </w:lvl>
    <w:lvl w:ilvl="1" w:tplc="0001A326">
      <w:start w:val="1"/>
      <w:numFmt w:val="bullet"/>
      <w:lvlText w:val="◦"/>
      <w:lvlJc w:val="left"/>
      <w:pPr>
        <w:ind w:left="1440" w:hanging="360"/>
      </w:pPr>
    </w:lvl>
    <w:lvl w:ilvl="2" w:tplc="0001A3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4">
    <w:nsid w:val="00000433"/>
    <w:multiLevelType w:val="hybridMultilevel"/>
    <w:tmpl w:val="00000433"/>
    <w:lvl w:ilvl="0" w:tplc="0001A389">
      <w:start w:val="1"/>
      <w:numFmt w:val="bullet"/>
      <w:lvlText w:val="•"/>
      <w:lvlJc w:val="left"/>
      <w:pPr>
        <w:ind w:left="720" w:hanging="360"/>
      </w:pPr>
    </w:lvl>
    <w:lvl w:ilvl="1" w:tplc="0001A38A">
      <w:start w:val="1"/>
      <w:numFmt w:val="bullet"/>
      <w:lvlText w:val="◦"/>
      <w:lvlJc w:val="left"/>
      <w:pPr>
        <w:ind w:left="1440" w:hanging="360"/>
      </w:pPr>
    </w:lvl>
    <w:lvl w:ilvl="2" w:tplc="0001A3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5">
    <w:nsid w:val="00000434"/>
    <w:multiLevelType w:val="hybridMultilevel"/>
    <w:tmpl w:val="00000434"/>
    <w:lvl w:ilvl="0" w:tplc="0001A3ED">
      <w:start w:val="1"/>
      <w:numFmt w:val="bullet"/>
      <w:lvlText w:val="•"/>
      <w:lvlJc w:val="left"/>
      <w:pPr>
        <w:ind w:left="720" w:hanging="360"/>
      </w:pPr>
    </w:lvl>
    <w:lvl w:ilvl="1" w:tplc="0001A3EE">
      <w:start w:val="1"/>
      <w:numFmt w:val="bullet"/>
      <w:lvlText w:val="◦"/>
      <w:lvlJc w:val="left"/>
      <w:pPr>
        <w:ind w:left="1440" w:hanging="360"/>
      </w:pPr>
    </w:lvl>
    <w:lvl w:ilvl="2" w:tplc="0001A3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6">
    <w:nsid w:val="00000435"/>
    <w:multiLevelType w:val="hybridMultilevel"/>
    <w:tmpl w:val="00000435"/>
    <w:lvl w:ilvl="0" w:tplc="0001A451">
      <w:start w:val="1"/>
      <w:numFmt w:val="bullet"/>
      <w:lvlText w:val="•"/>
      <w:lvlJc w:val="left"/>
      <w:pPr>
        <w:ind w:left="720" w:hanging="360"/>
      </w:pPr>
    </w:lvl>
    <w:lvl w:ilvl="1" w:tplc="0001A452">
      <w:start w:val="1"/>
      <w:numFmt w:val="bullet"/>
      <w:lvlText w:val="◦"/>
      <w:lvlJc w:val="left"/>
      <w:pPr>
        <w:ind w:left="1440" w:hanging="360"/>
      </w:pPr>
    </w:lvl>
    <w:lvl w:ilvl="2" w:tplc="0001A453">
      <w:start w:val="1"/>
      <w:numFmt w:val="bullet"/>
      <w:lvlText w:val="▪"/>
      <w:lvlJc w:val="left"/>
      <w:pPr>
        <w:ind w:left="2160" w:hanging="360"/>
      </w:pPr>
    </w:lvl>
    <w:lvl w:ilvl="3" w:tplc="0001A45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7">
    <w:nsid w:val="00000436"/>
    <w:multiLevelType w:val="hybridMultilevel"/>
    <w:tmpl w:val="00000436"/>
    <w:lvl w:ilvl="0" w:tplc="0001A4B5">
      <w:start w:val="1"/>
      <w:numFmt w:val="bullet"/>
      <w:lvlText w:val="•"/>
      <w:lvlJc w:val="left"/>
      <w:pPr>
        <w:ind w:left="720" w:hanging="360"/>
      </w:pPr>
    </w:lvl>
    <w:lvl w:ilvl="1" w:tplc="0001A4B6">
      <w:start w:val="1"/>
      <w:numFmt w:val="bullet"/>
      <w:lvlText w:val="◦"/>
      <w:lvlJc w:val="left"/>
      <w:pPr>
        <w:ind w:left="1440" w:hanging="360"/>
      </w:pPr>
    </w:lvl>
    <w:lvl w:ilvl="2" w:tplc="0001A4B7">
      <w:start w:val="1"/>
      <w:numFmt w:val="bullet"/>
      <w:lvlText w:val="▪"/>
      <w:lvlJc w:val="left"/>
      <w:pPr>
        <w:ind w:left="2160" w:hanging="360"/>
      </w:pPr>
    </w:lvl>
    <w:lvl w:ilvl="3" w:tplc="0001A4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8">
    <w:nsid w:val="00000437"/>
    <w:multiLevelType w:val="hybridMultilevel"/>
    <w:tmpl w:val="00000437"/>
    <w:lvl w:ilvl="0" w:tplc="0001A519">
      <w:start w:val="1"/>
      <w:numFmt w:val="bullet"/>
      <w:lvlText w:val="•"/>
      <w:lvlJc w:val="left"/>
      <w:pPr>
        <w:ind w:left="720" w:hanging="360"/>
      </w:pPr>
    </w:lvl>
    <w:lvl w:ilvl="1" w:tplc="0001A5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9">
    <w:nsid w:val="00000438"/>
    <w:multiLevelType w:val="hybridMultilevel"/>
    <w:tmpl w:val="00000438"/>
    <w:lvl w:ilvl="0" w:tplc="0001A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0">
    <w:nsid w:val="00000439"/>
    <w:multiLevelType w:val="hybridMultilevel"/>
    <w:tmpl w:val="00000439"/>
    <w:lvl w:ilvl="0" w:tplc="0001A5E1">
      <w:start w:val="1"/>
      <w:numFmt w:val="bullet"/>
      <w:lvlText w:val="•"/>
      <w:lvlJc w:val="left"/>
      <w:pPr>
        <w:ind w:left="720" w:hanging="360"/>
      </w:pPr>
    </w:lvl>
    <w:lvl w:ilvl="1" w:tplc="0001A5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1">
    <w:nsid w:val="0000043A"/>
    <w:multiLevelType w:val="hybridMultilevel"/>
    <w:tmpl w:val="0000043A"/>
    <w:lvl w:ilvl="0" w:tplc="0001A645">
      <w:start w:val="1"/>
      <w:numFmt w:val="bullet"/>
      <w:lvlText w:val="•"/>
      <w:lvlJc w:val="left"/>
      <w:pPr>
        <w:ind w:left="720" w:hanging="360"/>
      </w:pPr>
    </w:lvl>
    <w:lvl w:ilvl="1" w:tplc="0001A6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2">
    <w:nsid w:val="0000043B"/>
    <w:multiLevelType w:val="hybridMultilevel"/>
    <w:tmpl w:val="0000043B"/>
    <w:lvl w:ilvl="0" w:tplc="0001A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3">
    <w:nsid w:val="0000043C"/>
    <w:multiLevelType w:val="hybridMultilevel"/>
    <w:tmpl w:val="0000043C"/>
    <w:lvl w:ilvl="0" w:tplc="0001A70D">
      <w:start w:val="1"/>
      <w:numFmt w:val="bullet"/>
      <w:lvlText w:val="•"/>
      <w:lvlJc w:val="left"/>
      <w:pPr>
        <w:ind w:left="720" w:hanging="360"/>
      </w:pPr>
    </w:lvl>
    <w:lvl w:ilvl="1" w:tplc="0001A7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4">
    <w:nsid w:val="0000043D"/>
    <w:multiLevelType w:val="hybridMultilevel"/>
    <w:tmpl w:val="0000043D"/>
    <w:lvl w:ilvl="0" w:tplc="0001A771">
      <w:start w:val="1"/>
      <w:numFmt w:val="bullet"/>
      <w:lvlText w:val="•"/>
      <w:lvlJc w:val="left"/>
      <w:pPr>
        <w:ind w:left="720" w:hanging="360"/>
      </w:pPr>
    </w:lvl>
    <w:lvl w:ilvl="1" w:tplc="0001A772">
      <w:start w:val="1"/>
      <w:numFmt w:val="bullet"/>
      <w:lvlText w:val="◦"/>
      <w:lvlJc w:val="left"/>
      <w:pPr>
        <w:ind w:left="1440" w:hanging="360"/>
      </w:pPr>
    </w:lvl>
    <w:lvl w:ilvl="2" w:tplc="0001A7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5">
    <w:nsid w:val="0000043E"/>
    <w:multiLevelType w:val="hybridMultilevel"/>
    <w:tmpl w:val="0000043E"/>
    <w:lvl w:ilvl="0" w:tplc="0001A7D5">
      <w:start w:val="1"/>
      <w:numFmt w:val="bullet"/>
      <w:lvlText w:val="•"/>
      <w:lvlJc w:val="left"/>
      <w:pPr>
        <w:ind w:left="720" w:hanging="360"/>
      </w:pPr>
    </w:lvl>
    <w:lvl w:ilvl="1" w:tplc="0001A7D6">
      <w:start w:val="1"/>
      <w:numFmt w:val="bullet"/>
      <w:lvlText w:val="◦"/>
      <w:lvlJc w:val="left"/>
      <w:pPr>
        <w:ind w:left="1440" w:hanging="360"/>
      </w:pPr>
    </w:lvl>
    <w:lvl w:ilvl="2" w:tplc="0001A7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6">
    <w:nsid w:val="0000043F"/>
    <w:multiLevelType w:val="hybridMultilevel"/>
    <w:tmpl w:val="0000043F"/>
    <w:lvl w:ilvl="0" w:tplc="0001A8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7">
    <w:nsid w:val="00000440"/>
    <w:multiLevelType w:val="hybridMultilevel"/>
    <w:tmpl w:val="00000440"/>
    <w:lvl w:ilvl="0" w:tplc="0001A89D">
      <w:start w:val="1"/>
      <w:numFmt w:val="bullet"/>
      <w:lvlText w:val="•"/>
      <w:lvlJc w:val="left"/>
      <w:pPr>
        <w:ind w:left="720" w:hanging="360"/>
      </w:pPr>
    </w:lvl>
    <w:lvl w:ilvl="1" w:tplc="0001A8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8">
    <w:nsid w:val="00000441"/>
    <w:multiLevelType w:val="hybridMultilevel"/>
    <w:tmpl w:val="00000441"/>
    <w:lvl w:ilvl="0" w:tplc="0001A901">
      <w:start w:val="1"/>
      <w:numFmt w:val="bullet"/>
      <w:lvlText w:val="•"/>
      <w:lvlJc w:val="left"/>
      <w:pPr>
        <w:ind w:left="720" w:hanging="360"/>
      </w:pPr>
    </w:lvl>
    <w:lvl w:ilvl="1" w:tplc="0001A9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9">
    <w:nsid w:val="00000442"/>
    <w:multiLevelType w:val="hybridMultilevel"/>
    <w:tmpl w:val="00000442"/>
    <w:lvl w:ilvl="0" w:tplc="0001A965">
      <w:start w:val="1"/>
      <w:numFmt w:val="bullet"/>
      <w:lvlText w:val="•"/>
      <w:lvlJc w:val="left"/>
      <w:pPr>
        <w:ind w:left="720" w:hanging="360"/>
      </w:pPr>
    </w:lvl>
    <w:lvl w:ilvl="1" w:tplc="0001A9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0">
    <w:nsid w:val="00000443"/>
    <w:multiLevelType w:val="hybridMultilevel"/>
    <w:tmpl w:val="00000443"/>
    <w:lvl w:ilvl="0" w:tplc="0001A9C9">
      <w:start w:val="1"/>
      <w:numFmt w:val="bullet"/>
      <w:lvlText w:val="•"/>
      <w:lvlJc w:val="left"/>
      <w:pPr>
        <w:ind w:left="720" w:hanging="360"/>
      </w:pPr>
    </w:lvl>
    <w:lvl w:ilvl="1" w:tplc="0001A9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1">
    <w:nsid w:val="00000444"/>
    <w:multiLevelType w:val="hybridMultilevel"/>
    <w:tmpl w:val="00000444"/>
    <w:lvl w:ilvl="0" w:tplc="0001AA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2">
    <w:nsid w:val="00000445"/>
    <w:multiLevelType w:val="hybridMultilevel"/>
    <w:tmpl w:val="00000445"/>
    <w:lvl w:ilvl="0" w:tplc="0001AA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3">
    <w:nsid w:val="00000446"/>
    <w:multiLevelType w:val="hybridMultilevel"/>
    <w:tmpl w:val="00000446"/>
    <w:lvl w:ilvl="0" w:tplc="0001AAF5">
      <w:start w:val="1"/>
      <w:numFmt w:val="bullet"/>
      <w:lvlText w:val="•"/>
      <w:lvlJc w:val="left"/>
      <w:pPr>
        <w:ind w:left="720" w:hanging="360"/>
      </w:pPr>
    </w:lvl>
    <w:lvl w:ilvl="1" w:tplc="0001AA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4">
    <w:nsid w:val="00000447"/>
    <w:multiLevelType w:val="hybridMultilevel"/>
    <w:tmpl w:val="00000447"/>
    <w:lvl w:ilvl="0" w:tplc="0001AB59">
      <w:start w:val="1"/>
      <w:numFmt w:val="bullet"/>
      <w:lvlText w:val="•"/>
      <w:lvlJc w:val="left"/>
      <w:pPr>
        <w:ind w:left="720" w:hanging="360"/>
      </w:pPr>
    </w:lvl>
    <w:lvl w:ilvl="1" w:tplc="0001AB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5">
    <w:nsid w:val="00000448"/>
    <w:multiLevelType w:val="hybridMultilevel"/>
    <w:tmpl w:val="00000448"/>
    <w:lvl w:ilvl="0" w:tplc="0001ABBD">
      <w:start w:val="1"/>
      <w:numFmt w:val="bullet"/>
      <w:lvlText w:val="•"/>
      <w:lvlJc w:val="left"/>
      <w:pPr>
        <w:ind w:left="720" w:hanging="360"/>
      </w:pPr>
    </w:lvl>
    <w:lvl w:ilvl="1" w:tplc="0001ABBE">
      <w:start w:val="1"/>
      <w:numFmt w:val="bullet"/>
      <w:lvlText w:val="◦"/>
      <w:lvlJc w:val="left"/>
      <w:pPr>
        <w:ind w:left="1440" w:hanging="360"/>
      </w:pPr>
    </w:lvl>
    <w:lvl w:ilvl="2" w:tplc="0001AB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6">
    <w:nsid w:val="00000449"/>
    <w:multiLevelType w:val="hybridMultilevel"/>
    <w:tmpl w:val="00000449"/>
    <w:lvl w:ilvl="0" w:tplc="0001AC21">
      <w:start w:val="1"/>
      <w:numFmt w:val="bullet"/>
      <w:lvlText w:val="•"/>
      <w:lvlJc w:val="left"/>
      <w:pPr>
        <w:ind w:left="720" w:hanging="360"/>
      </w:pPr>
    </w:lvl>
    <w:lvl w:ilvl="1" w:tplc="0001AC22">
      <w:start w:val="1"/>
      <w:numFmt w:val="bullet"/>
      <w:lvlText w:val="◦"/>
      <w:lvlJc w:val="left"/>
      <w:pPr>
        <w:ind w:left="1440" w:hanging="360"/>
      </w:pPr>
    </w:lvl>
    <w:lvl w:ilvl="2" w:tplc="0001AC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7">
    <w:nsid w:val="0000044A"/>
    <w:multiLevelType w:val="hybridMultilevel"/>
    <w:tmpl w:val="0000044A"/>
    <w:lvl w:ilvl="0" w:tplc="0001AC85">
      <w:start w:val="1"/>
      <w:numFmt w:val="bullet"/>
      <w:lvlText w:val="•"/>
      <w:lvlJc w:val="left"/>
      <w:pPr>
        <w:ind w:left="720" w:hanging="360"/>
      </w:pPr>
    </w:lvl>
    <w:lvl w:ilvl="1" w:tplc="0001AC86">
      <w:start w:val="1"/>
      <w:numFmt w:val="bullet"/>
      <w:lvlText w:val="◦"/>
      <w:lvlJc w:val="left"/>
      <w:pPr>
        <w:ind w:left="1440" w:hanging="360"/>
      </w:pPr>
    </w:lvl>
    <w:lvl w:ilvl="2" w:tplc="0001AC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8">
    <w:nsid w:val="0000044B"/>
    <w:multiLevelType w:val="hybridMultilevel"/>
    <w:tmpl w:val="0000044B"/>
    <w:lvl w:ilvl="0" w:tplc="0001AC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9">
    <w:nsid w:val="0000044C"/>
    <w:multiLevelType w:val="hybridMultilevel"/>
    <w:tmpl w:val="0000044C"/>
    <w:lvl w:ilvl="0" w:tplc="0001AD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0">
    <w:nsid w:val="0000044D"/>
    <w:multiLevelType w:val="hybridMultilevel"/>
    <w:tmpl w:val="0000044D"/>
    <w:lvl w:ilvl="0" w:tplc="0001AD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1">
    <w:nsid w:val="0000044E"/>
    <w:multiLevelType w:val="hybridMultilevel"/>
    <w:tmpl w:val="0000044E"/>
    <w:lvl w:ilvl="0" w:tplc="0001A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2">
    <w:nsid w:val="0000044F"/>
    <w:multiLevelType w:val="hybridMultilevel"/>
    <w:tmpl w:val="0000044F"/>
    <w:lvl w:ilvl="0" w:tplc="0001AE79">
      <w:start w:val="1"/>
      <w:numFmt w:val="bullet"/>
      <w:lvlText w:val="•"/>
      <w:lvlJc w:val="left"/>
      <w:pPr>
        <w:ind w:left="720" w:hanging="360"/>
      </w:pPr>
    </w:lvl>
    <w:lvl w:ilvl="1" w:tplc="0001AE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3">
    <w:nsid w:val="00000450"/>
    <w:multiLevelType w:val="hybridMultilevel"/>
    <w:tmpl w:val="00000450"/>
    <w:lvl w:ilvl="0" w:tplc="0001AEDD">
      <w:start w:val="1"/>
      <w:numFmt w:val="bullet"/>
      <w:lvlText w:val="•"/>
      <w:lvlJc w:val="left"/>
      <w:pPr>
        <w:ind w:left="720" w:hanging="360"/>
      </w:pPr>
    </w:lvl>
    <w:lvl w:ilvl="1" w:tplc="0001AE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4">
    <w:nsid w:val="00000451"/>
    <w:multiLevelType w:val="hybridMultilevel"/>
    <w:tmpl w:val="00000451"/>
    <w:lvl w:ilvl="0" w:tplc="0001AF41">
      <w:start w:val="1"/>
      <w:numFmt w:val="bullet"/>
      <w:lvlText w:val="•"/>
      <w:lvlJc w:val="left"/>
      <w:pPr>
        <w:ind w:left="720" w:hanging="360"/>
      </w:pPr>
    </w:lvl>
    <w:lvl w:ilvl="1" w:tplc="0001AF42">
      <w:start w:val="1"/>
      <w:numFmt w:val="bullet"/>
      <w:lvlText w:val="◦"/>
      <w:lvlJc w:val="left"/>
      <w:pPr>
        <w:ind w:left="1440" w:hanging="360"/>
      </w:pPr>
    </w:lvl>
    <w:lvl w:ilvl="2" w:tplc="0001AF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5">
    <w:nsid w:val="00000452"/>
    <w:multiLevelType w:val="hybridMultilevel"/>
    <w:tmpl w:val="00000452"/>
    <w:lvl w:ilvl="0" w:tplc="0001AFA5">
      <w:start w:val="1"/>
      <w:numFmt w:val="bullet"/>
      <w:lvlText w:val="•"/>
      <w:lvlJc w:val="left"/>
      <w:pPr>
        <w:ind w:left="720" w:hanging="360"/>
      </w:pPr>
    </w:lvl>
    <w:lvl w:ilvl="1" w:tplc="0001AFA6">
      <w:start w:val="1"/>
      <w:numFmt w:val="bullet"/>
      <w:lvlText w:val="◦"/>
      <w:lvlJc w:val="left"/>
      <w:pPr>
        <w:ind w:left="1440" w:hanging="360"/>
      </w:pPr>
    </w:lvl>
    <w:lvl w:ilvl="2" w:tplc="0001AF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6">
    <w:nsid w:val="00000453"/>
    <w:multiLevelType w:val="hybridMultilevel"/>
    <w:tmpl w:val="00000453"/>
    <w:lvl w:ilvl="0" w:tplc="0001B009">
      <w:start w:val="1"/>
      <w:numFmt w:val="bullet"/>
      <w:lvlText w:val="•"/>
      <w:lvlJc w:val="left"/>
      <w:pPr>
        <w:ind w:left="720" w:hanging="360"/>
      </w:pPr>
    </w:lvl>
    <w:lvl w:ilvl="1" w:tplc="0001B0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7">
    <w:nsid w:val="00000454"/>
    <w:multiLevelType w:val="hybridMultilevel"/>
    <w:tmpl w:val="00000454"/>
    <w:lvl w:ilvl="0" w:tplc="0001B0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8">
    <w:nsid w:val="00000455"/>
    <w:multiLevelType w:val="hybridMultilevel"/>
    <w:tmpl w:val="00000455"/>
    <w:lvl w:ilvl="0" w:tplc="0001B0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9">
    <w:nsid w:val="00000456"/>
    <w:multiLevelType w:val="hybridMultilevel"/>
    <w:tmpl w:val="00000456"/>
    <w:lvl w:ilvl="0" w:tplc="0001B1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0">
    <w:nsid w:val="00000457"/>
    <w:multiLevelType w:val="hybridMultilevel"/>
    <w:tmpl w:val="00000457"/>
    <w:lvl w:ilvl="0" w:tplc="0001B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1">
    <w:nsid w:val="00000458"/>
    <w:multiLevelType w:val="hybridMultilevel"/>
    <w:tmpl w:val="00000458"/>
    <w:lvl w:ilvl="0" w:tplc="0001B1FD">
      <w:start w:val="1"/>
      <w:numFmt w:val="bullet"/>
      <w:lvlText w:val="•"/>
      <w:lvlJc w:val="left"/>
      <w:pPr>
        <w:ind w:left="720" w:hanging="360"/>
      </w:pPr>
    </w:lvl>
    <w:lvl w:ilvl="1" w:tplc="0001B1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2">
    <w:nsid w:val="00000459"/>
    <w:multiLevelType w:val="hybridMultilevel"/>
    <w:tmpl w:val="00000459"/>
    <w:lvl w:ilvl="0" w:tplc="0001B261">
      <w:start w:val="1"/>
      <w:numFmt w:val="bullet"/>
      <w:lvlText w:val="•"/>
      <w:lvlJc w:val="left"/>
      <w:pPr>
        <w:ind w:left="720" w:hanging="360"/>
      </w:pPr>
    </w:lvl>
    <w:lvl w:ilvl="1" w:tplc="0001B2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3">
    <w:nsid w:val="0000045A"/>
    <w:multiLevelType w:val="hybridMultilevel"/>
    <w:tmpl w:val="0000045A"/>
    <w:lvl w:ilvl="0" w:tplc="0001B2C5">
      <w:start w:val="1"/>
      <w:numFmt w:val="bullet"/>
      <w:lvlText w:val="•"/>
      <w:lvlJc w:val="left"/>
      <w:pPr>
        <w:ind w:left="720" w:hanging="360"/>
      </w:pPr>
    </w:lvl>
    <w:lvl w:ilvl="1" w:tplc="0001B2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4">
    <w:nsid w:val="0000045B"/>
    <w:multiLevelType w:val="hybridMultilevel"/>
    <w:tmpl w:val="0000045B"/>
    <w:lvl w:ilvl="0" w:tplc="0001B3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5">
    <w:nsid w:val="0000045C"/>
    <w:multiLevelType w:val="hybridMultilevel"/>
    <w:tmpl w:val="0000045C"/>
    <w:lvl w:ilvl="0" w:tplc="0001B38D">
      <w:start w:val="1"/>
      <w:numFmt w:val="bullet"/>
      <w:lvlText w:val="•"/>
      <w:lvlJc w:val="left"/>
      <w:pPr>
        <w:ind w:left="720" w:hanging="360"/>
      </w:pPr>
    </w:lvl>
    <w:lvl w:ilvl="1" w:tplc="0001B3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6">
    <w:nsid w:val="0000045D"/>
    <w:multiLevelType w:val="hybridMultilevel"/>
    <w:tmpl w:val="0000045D"/>
    <w:lvl w:ilvl="0" w:tplc="0001B3F1">
      <w:start w:val="1"/>
      <w:numFmt w:val="bullet"/>
      <w:lvlText w:val="•"/>
      <w:lvlJc w:val="left"/>
      <w:pPr>
        <w:ind w:left="720" w:hanging="360"/>
      </w:pPr>
    </w:lvl>
    <w:lvl w:ilvl="1" w:tplc="0001B3F2">
      <w:start w:val="1"/>
      <w:numFmt w:val="bullet"/>
      <w:lvlText w:val="◦"/>
      <w:lvlJc w:val="left"/>
      <w:pPr>
        <w:ind w:left="1440" w:hanging="360"/>
      </w:pPr>
    </w:lvl>
    <w:lvl w:ilvl="2" w:tplc="0001B3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7">
    <w:nsid w:val="0000045E"/>
    <w:multiLevelType w:val="hybridMultilevel"/>
    <w:tmpl w:val="0000045E"/>
    <w:lvl w:ilvl="0" w:tplc="0001B455">
      <w:start w:val="1"/>
      <w:numFmt w:val="bullet"/>
      <w:lvlText w:val="•"/>
      <w:lvlJc w:val="left"/>
      <w:pPr>
        <w:ind w:left="720" w:hanging="360"/>
      </w:pPr>
    </w:lvl>
    <w:lvl w:ilvl="1" w:tplc="0001B456">
      <w:start w:val="1"/>
      <w:numFmt w:val="bullet"/>
      <w:lvlText w:val="◦"/>
      <w:lvlJc w:val="left"/>
      <w:pPr>
        <w:ind w:left="1440" w:hanging="360"/>
      </w:pPr>
    </w:lvl>
    <w:lvl w:ilvl="2" w:tplc="0001B4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8">
    <w:nsid w:val="0000045F"/>
    <w:multiLevelType w:val="hybridMultilevel"/>
    <w:tmpl w:val="0000045F"/>
    <w:lvl w:ilvl="0" w:tplc="0001B4B9">
      <w:start w:val="1"/>
      <w:numFmt w:val="bullet"/>
      <w:lvlText w:val="•"/>
      <w:lvlJc w:val="left"/>
      <w:pPr>
        <w:ind w:left="720" w:hanging="360"/>
      </w:pPr>
    </w:lvl>
    <w:lvl w:ilvl="1" w:tplc="0001B4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9">
    <w:nsid w:val="00000460"/>
    <w:multiLevelType w:val="hybridMultilevel"/>
    <w:tmpl w:val="00000460"/>
    <w:lvl w:ilvl="0" w:tplc="0001B51D">
      <w:start w:val="1"/>
      <w:numFmt w:val="bullet"/>
      <w:lvlText w:val="•"/>
      <w:lvlJc w:val="left"/>
      <w:pPr>
        <w:ind w:left="720" w:hanging="360"/>
      </w:pPr>
    </w:lvl>
    <w:lvl w:ilvl="1" w:tplc="0001B5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0">
    <w:nsid w:val="00000461"/>
    <w:multiLevelType w:val="hybridMultilevel"/>
    <w:tmpl w:val="00000461"/>
    <w:lvl w:ilvl="0" w:tplc="0001B581">
      <w:start w:val="1"/>
      <w:numFmt w:val="bullet"/>
      <w:lvlText w:val="•"/>
      <w:lvlJc w:val="left"/>
      <w:pPr>
        <w:ind w:left="720" w:hanging="360"/>
      </w:pPr>
    </w:lvl>
    <w:lvl w:ilvl="1" w:tplc="0001B5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1">
    <w:nsid w:val="00000462"/>
    <w:multiLevelType w:val="hybridMultilevel"/>
    <w:tmpl w:val="00000462"/>
    <w:lvl w:ilvl="0" w:tplc="0001B5E5">
      <w:start w:val="1"/>
      <w:numFmt w:val="bullet"/>
      <w:lvlText w:val="•"/>
      <w:lvlJc w:val="left"/>
      <w:pPr>
        <w:ind w:left="720" w:hanging="360"/>
      </w:pPr>
    </w:lvl>
    <w:lvl w:ilvl="1" w:tplc="0001B5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2">
    <w:nsid w:val="00000463"/>
    <w:multiLevelType w:val="hybridMultilevel"/>
    <w:tmpl w:val="00000463"/>
    <w:lvl w:ilvl="0" w:tplc="0001B649">
      <w:start w:val="1"/>
      <w:numFmt w:val="bullet"/>
      <w:lvlText w:val="•"/>
      <w:lvlJc w:val="left"/>
      <w:pPr>
        <w:ind w:left="720" w:hanging="360"/>
      </w:pPr>
    </w:lvl>
    <w:lvl w:ilvl="1" w:tplc="0001B64A">
      <w:start w:val="1"/>
      <w:numFmt w:val="bullet"/>
      <w:lvlText w:val="◦"/>
      <w:lvlJc w:val="left"/>
      <w:pPr>
        <w:ind w:left="1440" w:hanging="360"/>
      </w:pPr>
    </w:lvl>
    <w:lvl w:ilvl="2" w:tplc="0001B6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3">
    <w:nsid w:val="00000464"/>
    <w:multiLevelType w:val="hybridMultilevel"/>
    <w:tmpl w:val="00000464"/>
    <w:lvl w:ilvl="0" w:tplc="0001B6AD">
      <w:start w:val="1"/>
      <w:numFmt w:val="bullet"/>
      <w:lvlText w:val="•"/>
      <w:lvlJc w:val="left"/>
      <w:pPr>
        <w:ind w:left="720" w:hanging="360"/>
      </w:pPr>
    </w:lvl>
    <w:lvl w:ilvl="1" w:tplc="0001B6AE">
      <w:start w:val="1"/>
      <w:numFmt w:val="bullet"/>
      <w:lvlText w:val="◦"/>
      <w:lvlJc w:val="left"/>
      <w:pPr>
        <w:ind w:left="1440" w:hanging="360"/>
      </w:pPr>
    </w:lvl>
    <w:lvl w:ilvl="2" w:tplc="0001B6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4">
    <w:nsid w:val="00000465"/>
    <w:multiLevelType w:val="hybridMultilevel"/>
    <w:tmpl w:val="00000465"/>
    <w:lvl w:ilvl="0" w:tplc="0001B7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5">
    <w:nsid w:val="00000466"/>
    <w:multiLevelType w:val="hybridMultilevel"/>
    <w:tmpl w:val="00000466"/>
    <w:lvl w:ilvl="0" w:tplc="0001B775">
      <w:start w:val="1"/>
      <w:numFmt w:val="bullet"/>
      <w:lvlText w:val="•"/>
      <w:lvlJc w:val="left"/>
      <w:pPr>
        <w:ind w:left="720" w:hanging="360"/>
      </w:pPr>
    </w:lvl>
    <w:lvl w:ilvl="1" w:tplc="0001B7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6">
    <w:nsid w:val="00000467"/>
    <w:multiLevelType w:val="hybridMultilevel"/>
    <w:tmpl w:val="00000467"/>
    <w:lvl w:ilvl="0" w:tplc="0001B7D9">
      <w:start w:val="1"/>
      <w:numFmt w:val="bullet"/>
      <w:lvlText w:val="•"/>
      <w:lvlJc w:val="left"/>
      <w:pPr>
        <w:ind w:left="720" w:hanging="360"/>
      </w:pPr>
    </w:lvl>
    <w:lvl w:ilvl="1" w:tplc="0001B7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7">
    <w:nsid w:val="00000468"/>
    <w:multiLevelType w:val="hybridMultilevel"/>
    <w:tmpl w:val="00000468"/>
    <w:lvl w:ilvl="0" w:tplc="0001B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8">
    <w:nsid w:val="00000469"/>
    <w:multiLevelType w:val="hybridMultilevel"/>
    <w:tmpl w:val="00000469"/>
    <w:lvl w:ilvl="0" w:tplc="0001B8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9">
    <w:nsid w:val="0000046A"/>
    <w:multiLevelType w:val="hybridMultilevel"/>
    <w:tmpl w:val="0000046A"/>
    <w:lvl w:ilvl="0" w:tplc="0001B9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0">
    <w:nsid w:val="0000046B"/>
    <w:multiLevelType w:val="hybridMultilevel"/>
    <w:tmpl w:val="0000046B"/>
    <w:lvl w:ilvl="0" w:tplc="0001B969">
      <w:start w:val="1"/>
      <w:numFmt w:val="bullet"/>
      <w:lvlText w:val="•"/>
      <w:lvlJc w:val="left"/>
      <w:pPr>
        <w:ind w:left="720" w:hanging="360"/>
      </w:pPr>
    </w:lvl>
    <w:lvl w:ilvl="1" w:tplc="0001B9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1">
    <w:nsid w:val="0000046C"/>
    <w:multiLevelType w:val="hybridMultilevel"/>
    <w:tmpl w:val="0000046C"/>
    <w:lvl w:ilvl="0" w:tplc="0001B9CD">
      <w:start w:val="1"/>
      <w:numFmt w:val="bullet"/>
      <w:lvlText w:val="•"/>
      <w:lvlJc w:val="left"/>
      <w:pPr>
        <w:ind w:left="720" w:hanging="360"/>
      </w:pPr>
    </w:lvl>
    <w:lvl w:ilvl="1" w:tplc="0001B9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2">
    <w:nsid w:val="0000046D"/>
    <w:multiLevelType w:val="hybridMultilevel"/>
    <w:tmpl w:val="0000046D"/>
    <w:lvl w:ilvl="0" w:tplc="0001BA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3">
    <w:nsid w:val="0000046E"/>
    <w:multiLevelType w:val="hybridMultilevel"/>
    <w:tmpl w:val="0000046E"/>
    <w:lvl w:ilvl="0" w:tplc="0001BA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4">
    <w:nsid w:val="0000046F"/>
    <w:multiLevelType w:val="hybridMultilevel"/>
    <w:tmpl w:val="0000046F"/>
    <w:lvl w:ilvl="0" w:tplc="0001BAF9">
      <w:start w:val="1"/>
      <w:numFmt w:val="bullet"/>
      <w:lvlText w:val="•"/>
      <w:lvlJc w:val="left"/>
      <w:pPr>
        <w:ind w:left="720" w:hanging="360"/>
      </w:pPr>
    </w:lvl>
    <w:lvl w:ilvl="1" w:tplc="0001BA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5">
    <w:nsid w:val="00000470"/>
    <w:multiLevelType w:val="hybridMultilevel"/>
    <w:tmpl w:val="00000470"/>
    <w:lvl w:ilvl="0" w:tplc="0001BB5D">
      <w:start w:val="1"/>
      <w:numFmt w:val="bullet"/>
      <w:lvlText w:val="•"/>
      <w:lvlJc w:val="left"/>
      <w:pPr>
        <w:ind w:left="720" w:hanging="360"/>
      </w:pPr>
    </w:lvl>
    <w:lvl w:ilvl="1" w:tplc="0001BB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6">
    <w:nsid w:val="00000471"/>
    <w:multiLevelType w:val="hybridMultilevel"/>
    <w:tmpl w:val="00000471"/>
    <w:lvl w:ilvl="0" w:tplc="0001BBC1">
      <w:start w:val="1"/>
      <w:numFmt w:val="bullet"/>
      <w:lvlText w:val="•"/>
      <w:lvlJc w:val="left"/>
      <w:pPr>
        <w:ind w:left="720" w:hanging="360"/>
      </w:pPr>
    </w:lvl>
    <w:lvl w:ilvl="1" w:tplc="0001BBC2">
      <w:start w:val="1"/>
      <w:numFmt w:val="bullet"/>
      <w:lvlText w:val="◦"/>
      <w:lvlJc w:val="left"/>
      <w:pPr>
        <w:ind w:left="1440" w:hanging="360"/>
      </w:pPr>
    </w:lvl>
    <w:lvl w:ilvl="2" w:tplc="0001BB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7">
    <w:nsid w:val="00000472"/>
    <w:multiLevelType w:val="hybridMultilevel"/>
    <w:tmpl w:val="00000472"/>
    <w:lvl w:ilvl="0" w:tplc="0001BC25">
      <w:start w:val="1"/>
      <w:numFmt w:val="bullet"/>
      <w:lvlText w:val="•"/>
      <w:lvlJc w:val="left"/>
      <w:pPr>
        <w:ind w:left="720" w:hanging="360"/>
      </w:pPr>
    </w:lvl>
    <w:lvl w:ilvl="1" w:tplc="0001BC26">
      <w:start w:val="1"/>
      <w:numFmt w:val="bullet"/>
      <w:lvlText w:val="◦"/>
      <w:lvlJc w:val="left"/>
      <w:pPr>
        <w:ind w:left="1440" w:hanging="360"/>
      </w:pPr>
    </w:lvl>
    <w:lvl w:ilvl="2" w:tplc="0001BC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8">
    <w:nsid w:val="00000473"/>
    <w:multiLevelType w:val="hybridMultilevel"/>
    <w:tmpl w:val="00000473"/>
    <w:lvl w:ilvl="0" w:tplc="0001BC89">
      <w:start w:val="1"/>
      <w:numFmt w:val="bullet"/>
      <w:lvlText w:val="•"/>
      <w:lvlJc w:val="left"/>
      <w:pPr>
        <w:ind w:left="720" w:hanging="360"/>
      </w:pPr>
    </w:lvl>
    <w:lvl w:ilvl="1" w:tplc="0001BC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9">
    <w:nsid w:val="00000474"/>
    <w:multiLevelType w:val="hybridMultilevel"/>
    <w:tmpl w:val="00000474"/>
    <w:lvl w:ilvl="0" w:tplc="0001BC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0">
    <w:nsid w:val="00000475"/>
    <w:multiLevelType w:val="hybridMultilevel"/>
    <w:tmpl w:val="00000475"/>
    <w:lvl w:ilvl="0" w:tplc="0001BD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1">
    <w:nsid w:val="00000476"/>
    <w:multiLevelType w:val="hybridMultilevel"/>
    <w:tmpl w:val="00000476"/>
    <w:lvl w:ilvl="0" w:tplc="0001BD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2">
    <w:nsid w:val="00000477"/>
    <w:multiLevelType w:val="hybridMultilevel"/>
    <w:tmpl w:val="00000477"/>
    <w:lvl w:ilvl="0" w:tplc="0001BE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3">
    <w:nsid w:val="00000478"/>
    <w:multiLevelType w:val="hybridMultilevel"/>
    <w:tmpl w:val="00000478"/>
    <w:lvl w:ilvl="0" w:tplc="0001BE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4">
    <w:nsid w:val="00000479"/>
    <w:multiLevelType w:val="hybridMultilevel"/>
    <w:tmpl w:val="00000479"/>
    <w:lvl w:ilvl="0" w:tplc="0001BE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5">
    <w:nsid w:val="0000047A"/>
    <w:multiLevelType w:val="hybridMultilevel"/>
    <w:tmpl w:val="0000047A"/>
    <w:lvl w:ilvl="0" w:tplc="0001BF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6">
    <w:nsid w:val="0000047B"/>
    <w:multiLevelType w:val="hybridMultilevel"/>
    <w:tmpl w:val="0000047B"/>
    <w:lvl w:ilvl="0" w:tplc="0001BF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7">
    <w:nsid w:val="0000047C"/>
    <w:multiLevelType w:val="hybridMultilevel"/>
    <w:tmpl w:val="0000047C"/>
    <w:lvl w:ilvl="0" w:tplc="0001C00D">
      <w:start w:val="1"/>
      <w:numFmt w:val="bullet"/>
      <w:lvlText w:val="•"/>
      <w:lvlJc w:val="left"/>
      <w:pPr>
        <w:ind w:left="720" w:hanging="360"/>
      </w:pPr>
    </w:lvl>
    <w:lvl w:ilvl="1" w:tplc="0001C0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8">
    <w:nsid w:val="0000047D"/>
    <w:multiLevelType w:val="hybridMultilevel"/>
    <w:tmpl w:val="0000047D"/>
    <w:lvl w:ilvl="0" w:tplc="0001C071">
      <w:start w:val="1"/>
      <w:numFmt w:val="bullet"/>
      <w:lvlText w:val="•"/>
      <w:lvlJc w:val="left"/>
      <w:pPr>
        <w:ind w:left="720" w:hanging="360"/>
      </w:pPr>
    </w:lvl>
    <w:lvl w:ilvl="1" w:tplc="0001C072">
      <w:start w:val="1"/>
      <w:numFmt w:val="bullet"/>
      <w:lvlText w:val="◦"/>
      <w:lvlJc w:val="left"/>
      <w:pPr>
        <w:ind w:left="1440" w:hanging="360"/>
      </w:pPr>
    </w:lvl>
    <w:lvl w:ilvl="2" w:tplc="0001C0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9">
    <w:nsid w:val="0000047E"/>
    <w:multiLevelType w:val="hybridMultilevel"/>
    <w:tmpl w:val="0000047E"/>
    <w:lvl w:ilvl="0" w:tplc="0001C0D5">
      <w:start w:val="1"/>
      <w:numFmt w:val="bullet"/>
      <w:lvlText w:val="•"/>
      <w:lvlJc w:val="left"/>
      <w:pPr>
        <w:ind w:left="720" w:hanging="360"/>
      </w:pPr>
    </w:lvl>
    <w:lvl w:ilvl="1" w:tplc="0001C0D6">
      <w:start w:val="1"/>
      <w:numFmt w:val="bullet"/>
      <w:lvlText w:val="◦"/>
      <w:lvlJc w:val="left"/>
      <w:pPr>
        <w:ind w:left="1440" w:hanging="360"/>
      </w:pPr>
    </w:lvl>
    <w:lvl w:ilvl="2" w:tplc="0001C0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0">
    <w:nsid w:val="0000047F"/>
    <w:multiLevelType w:val="hybridMultilevel"/>
    <w:tmpl w:val="0000047F"/>
    <w:lvl w:ilvl="0" w:tplc="0001C139">
      <w:start w:val="1"/>
      <w:numFmt w:val="bullet"/>
      <w:lvlText w:val="•"/>
      <w:lvlJc w:val="left"/>
      <w:pPr>
        <w:ind w:left="720" w:hanging="360"/>
      </w:pPr>
    </w:lvl>
    <w:lvl w:ilvl="1" w:tplc="0001C1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1">
    <w:nsid w:val="00000480"/>
    <w:multiLevelType w:val="hybridMultilevel"/>
    <w:tmpl w:val="00000480"/>
    <w:lvl w:ilvl="0" w:tplc="0001C19D">
      <w:start w:val="1"/>
      <w:numFmt w:val="bullet"/>
      <w:lvlText w:val="•"/>
      <w:lvlJc w:val="left"/>
      <w:pPr>
        <w:ind w:left="720" w:hanging="360"/>
      </w:pPr>
    </w:lvl>
    <w:lvl w:ilvl="1" w:tplc="0001C1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2">
    <w:nsid w:val="00000481"/>
    <w:multiLevelType w:val="hybridMultilevel"/>
    <w:tmpl w:val="00000481"/>
    <w:lvl w:ilvl="0" w:tplc="0001C2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3">
    <w:nsid w:val="00000482"/>
    <w:multiLevelType w:val="hybridMultilevel"/>
    <w:tmpl w:val="00000482"/>
    <w:lvl w:ilvl="0" w:tplc="0001C2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4">
    <w:nsid w:val="00000483"/>
    <w:multiLevelType w:val="hybridMultilevel"/>
    <w:tmpl w:val="00000483"/>
    <w:lvl w:ilvl="0" w:tplc="0001C2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5">
    <w:nsid w:val="00000484"/>
    <w:multiLevelType w:val="hybridMultilevel"/>
    <w:tmpl w:val="00000484"/>
    <w:lvl w:ilvl="0" w:tplc="0001C3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6">
    <w:nsid w:val="00000485"/>
    <w:multiLevelType w:val="hybridMultilevel"/>
    <w:tmpl w:val="00000485"/>
    <w:lvl w:ilvl="0" w:tplc="0001C391">
      <w:start w:val="1"/>
      <w:numFmt w:val="bullet"/>
      <w:lvlText w:val="•"/>
      <w:lvlJc w:val="left"/>
      <w:pPr>
        <w:ind w:left="720" w:hanging="360"/>
      </w:pPr>
    </w:lvl>
    <w:lvl w:ilvl="1" w:tplc="0001C3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7">
    <w:nsid w:val="00000486"/>
    <w:multiLevelType w:val="hybridMultilevel"/>
    <w:tmpl w:val="00000486"/>
    <w:lvl w:ilvl="0" w:tplc="0001C3F5">
      <w:start w:val="1"/>
      <w:numFmt w:val="bullet"/>
      <w:lvlText w:val="•"/>
      <w:lvlJc w:val="left"/>
      <w:pPr>
        <w:ind w:left="720" w:hanging="360"/>
      </w:pPr>
    </w:lvl>
    <w:lvl w:ilvl="1" w:tplc="0001C3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8">
    <w:nsid w:val="00000487"/>
    <w:multiLevelType w:val="hybridMultilevel"/>
    <w:tmpl w:val="00000487"/>
    <w:lvl w:ilvl="0" w:tplc="0001C459">
      <w:start w:val="1"/>
      <w:numFmt w:val="bullet"/>
      <w:lvlText w:val="•"/>
      <w:lvlJc w:val="left"/>
      <w:pPr>
        <w:ind w:left="720" w:hanging="360"/>
      </w:pPr>
    </w:lvl>
    <w:lvl w:ilvl="1" w:tplc="0001C4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9">
    <w:nsid w:val="00000488"/>
    <w:multiLevelType w:val="hybridMultilevel"/>
    <w:tmpl w:val="00000488"/>
    <w:lvl w:ilvl="0" w:tplc="0001C4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0">
    <w:nsid w:val="00000489"/>
    <w:multiLevelType w:val="hybridMultilevel"/>
    <w:tmpl w:val="00000489"/>
    <w:lvl w:ilvl="0" w:tplc="0001C5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1">
    <w:nsid w:val="0000048A"/>
    <w:multiLevelType w:val="hybridMultilevel"/>
    <w:tmpl w:val="0000048A"/>
    <w:lvl w:ilvl="0" w:tplc="0001C585">
      <w:start w:val="1"/>
      <w:numFmt w:val="bullet"/>
      <w:lvlText w:val="•"/>
      <w:lvlJc w:val="left"/>
      <w:pPr>
        <w:ind w:left="720" w:hanging="360"/>
      </w:pPr>
    </w:lvl>
    <w:lvl w:ilvl="1" w:tplc="0001C5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2">
    <w:nsid w:val="0000048B"/>
    <w:multiLevelType w:val="hybridMultilevel"/>
    <w:tmpl w:val="0000048B"/>
    <w:lvl w:ilvl="0" w:tplc="0001C5E9">
      <w:start w:val="1"/>
      <w:numFmt w:val="bullet"/>
      <w:lvlText w:val="•"/>
      <w:lvlJc w:val="left"/>
      <w:pPr>
        <w:ind w:left="720" w:hanging="360"/>
      </w:pPr>
    </w:lvl>
    <w:lvl w:ilvl="1" w:tplc="0001C5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3">
    <w:nsid w:val="0000048C"/>
    <w:multiLevelType w:val="hybridMultilevel"/>
    <w:tmpl w:val="0000048C"/>
    <w:lvl w:ilvl="0" w:tplc="0001C64D">
      <w:start w:val="1"/>
      <w:numFmt w:val="bullet"/>
      <w:lvlText w:val="•"/>
      <w:lvlJc w:val="left"/>
      <w:pPr>
        <w:ind w:left="720" w:hanging="360"/>
      </w:pPr>
    </w:lvl>
    <w:lvl w:ilvl="1" w:tplc="0001C6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4">
    <w:nsid w:val="0000048D"/>
    <w:multiLevelType w:val="hybridMultilevel"/>
    <w:tmpl w:val="0000048D"/>
    <w:lvl w:ilvl="0" w:tplc="0001C6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5">
    <w:nsid w:val="0000048E"/>
    <w:multiLevelType w:val="hybridMultilevel"/>
    <w:tmpl w:val="0000048E"/>
    <w:lvl w:ilvl="0" w:tplc="0001C7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6">
    <w:nsid w:val="0000048F"/>
    <w:multiLevelType w:val="hybridMultilevel"/>
    <w:tmpl w:val="0000048F"/>
    <w:lvl w:ilvl="0" w:tplc="0001C779">
      <w:start w:val="1"/>
      <w:numFmt w:val="bullet"/>
      <w:lvlText w:val="•"/>
      <w:lvlJc w:val="left"/>
      <w:pPr>
        <w:ind w:left="720" w:hanging="360"/>
      </w:pPr>
    </w:lvl>
    <w:lvl w:ilvl="1" w:tplc="0001C7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7">
    <w:nsid w:val="00000490"/>
    <w:multiLevelType w:val="hybridMultilevel"/>
    <w:tmpl w:val="00000490"/>
    <w:lvl w:ilvl="0" w:tplc="0001C7DD">
      <w:start w:val="1"/>
      <w:numFmt w:val="bullet"/>
      <w:lvlText w:val="•"/>
      <w:lvlJc w:val="left"/>
      <w:pPr>
        <w:ind w:left="720" w:hanging="360"/>
      </w:pPr>
    </w:lvl>
    <w:lvl w:ilvl="1" w:tplc="0001C7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8">
    <w:nsid w:val="00000491"/>
    <w:multiLevelType w:val="hybridMultilevel"/>
    <w:tmpl w:val="00000491"/>
    <w:lvl w:ilvl="0" w:tplc="0001C8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9">
    <w:nsid w:val="00000492"/>
    <w:multiLevelType w:val="hybridMultilevel"/>
    <w:tmpl w:val="00000492"/>
    <w:lvl w:ilvl="0" w:tplc="0001C8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0">
    <w:nsid w:val="00000493"/>
    <w:multiLevelType w:val="hybridMultilevel"/>
    <w:tmpl w:val="00000493"/>
    <w:lvl w:ilvl="0" w:tplc="0001C909">
      <w:start w:val="1"/>
      <w:numFmt w:val="bullet"/>
      <w:lvlText w:val="•"/>
      <w:lvlJc w:val="left"/>
      <w:pPr>
        <w:ind w:left="720" w:hanging="360"/>
      </w:pPr>
    </w:lvl>
    <w:lvl w:ilvl="1" w:tplc="0001C9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1">
    <w:nsid w:val="00000494"/>
    <w:multiLevelType w:val="hybridMultilevel"/>
    <w:tmpl w:val="00000494"/>
    <w:lvl w:ilvl="0" w:tplc="0001C96D">
      <w:start w:val="1"/>
      <w:numFmt w:val="bullet"/>
      <w:lvlText w:val="•"/>
      <w:lvlJc w:val="left"/>
      <w:pPr>
        <w:ind w:left="720" w:hanging="360"/>
      </w:pPr>
    </w:lvl>
    <w:lvl w:ilvl="1" w:tplc="0001C9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2">
    <w:nsid w:val="00000495"/>
    <w:multiLevelType w:val="hybridMultilevel"/>
    <w:tmpl w:val="00000495"/>
    <w:lvl w:ilvl="0" w:tplc="0001C9D1">
      <w:start w:val="1"/>
      <w:numFmt w:val="bullet"/>
      <w:lvlText w:val="•"/>
      <w:lvlJc w:val="left"/>
      <w:pPr>
        <w:ind w:left="720" w:hanging="360"/>
      </w:pPr>
    </w:lvl>
    <w:lvl w:ilvl="1" w:tplc="0001C9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3">
    <w:nsid w:val="00000496"/>
    <w:multiLevelType w:val="hybridMultilevel"/>
    <w:tmpl w:val="00000496"/>
    <w:lvl w:ilvl="0" w:tplc="0001CA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4">
    <w:nsid w:val="00000497"/>
    <w:multiLevelType w:val="hybridMultilevel"/>
    <w:tmpl w:val="00000497"/>
    <w:lvl w:ilvl="0" w:tplc="0001CA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5">
    <w:nsid w:val="00000498"/>
    <w:multiLevelType w:val="hybridMultilevel"/>
    <w:tmpl w:val="00000498"/>
    <w:lvl w:ilvl="0" w:tplc="0001CA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6">
    <w:nsid w:val="00000499"/>
    <w:multiLevelType w:val="hybridMultilevel"/>
    <w:tmpl w:val="00000499"/>
    <w:lvl w:ilvl="0" w:tplc="0001CB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7">
    <w:nsid w:val="0000049A"/>
    <w:multiLevelType w:val="hybridMultilevel"/>
    <w:tmpl w:val="0000049A"/>
    <w:lvl w:ilvl="0" w:tplc="0001CBC5">
      <w:start w:val="1"/>
      <w:numFmt w:val="bullet"/>
      <w:lvlText w:val="•"/>
      <w:lvlJc w:val="left"/>
      <w:pPr>
        <w:ind w:left="720" w:hanging="360"/>
      </w:pPr>
    </w:lvl>
    <w:lvl w:ilvl="1" w:tplc="0001CB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8">
    <w:nsid w:val="0000049B"/>
    <w:multiLevelType w:val="hybridMultilevel"/>
    <w:tmpl w:val="0000049B"/>
    <w:lvl w:ilvl="0" w:tplc="0001CC29">
      <w:start w:val="1"/>
      <w:numFmt w:val="bullet"/>
      <w:lvlText w:val="•"/>
      <w:lvlJc w:val="left"/>
      <w:pPr>
        <w:ind w:left="720" w:hanging="360"/>
      </w:pPr>
    </w:lvl>
    <w:lvl w:ilvl="1" w:tplc="0001CC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9">
    <w:nsid w:val="0000049C"/>
    <w:multiLevelType w:val="hybridMultilevel"/>
    <w:tmpl w:val="0000049C"/>
    <w:lvl w:ilvl="0" w:tplc="0001CC8D">
      <w:start w:val="1"/>
      <w:numFmt w:val="bullet"/>
      <w:lvlText w:val="•"/>
      <w:lvlJc w:val="left"/>
      <w:pPr>
        <w:ind w:left="720" w:hanging="360"/>
      </w:pPr>
    </w:lvl>
    <w:lvl w:ilvl="1" w:tplc="0001CC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0">
    <w:nsid w:val="0000049D"/>
    <w:multiLevelType w:val="hybridMultilevel"/>
    <w:tmpl w:val="0000049D"/>
    <w:lvl w:ilvl="0" w:tplc="0001CCF1">
      <w:start w:val="1"/>
      <w:numFmt w:val="bullet"/>
      <w:lvlText w:val="•"/>
      <w:lvlJc w:val="left"/>
      <w:pPr>
        <w:ind w:left="720" w:hanging="360"/>
      </w:pPr>
    </w:lvl>
    <w:lvl w:ilvl="1" w:tplc="0001CCF2">
      <w:start w:val="1"/>
      <w:numFmt w:val="bullet"/>
      <w:lvlText w:val="◦"/>
      <w:lvlJc w:val="left"/>
      <w:pPr>
        <w:ind w:left="1440" w:hanging="360"/>
      </w:pPr>
    </w:lvl>
    <w:lvl w:ilvl="2" w:tplc="0001CC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1">
    <w:nsid w:val="0000049E"/>
    <w:multiLevelType w:val="hybridMultilevel"/>
    <w:tmpl w:val="0000049E"/>
    <w:lvl w:ilvl="0" w:tplc="0001CD55">
      <w:start w:val="1"/>
      <w:numFmt w:val="bullet"/>
      <w:lvlText w:val="•"/>
      <w:lvlJc w:val="left"/>
      <w:pPr>
        <w:ind w:left="720" w:hanging="360"/>
      </w:pPr>
    </w:lvl>
    <w:lvl w:ilvl="1" w:tplc="0001CD56">
      <w:start w:val="1"/>
      <w:numFmt w:val="bullet"/>
      <w:lvlText w:val="◦"/>
      <w:lvlJc w:val="left"/>
      <w:pPr>
        <w:ind w:left="1440" w:hanging="360"/>
      </w:pPr>
    </w:lvl>
    <w:lvl w:ilvl="2" w:tplc="0001CD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2">
    <w:nsid w:val="0000049F"/>
    <w:multiLevelType w:val="hybridMultilevel"/>
    <w:tmpl w:val="0000049F"/>
    <w:lvl w:ilvl="0" w:tplc="0001CDB9">
      <w:start w:val="1"/>
      <w:numFmt w:val="bullet"/>
      <w:lvlText w:val="•"/>
      <w:lvlJc w:val="left"/>
      <w:pPr>
        <w:ind w:left="720" w:hanging="360"/>
      </w:pPr>
    </w:lvl>
    <w:lvl w:ilvl="1" w:tplc="0001CD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3">
    <w:nsid w:val="000004A0"/>
    <w:multiLevelType w:val="hybridMultilevel"/>
    <w:tmpl w:val="000004A0"/>
    <w:lvl w:ilvl="0" w:tplc="0001CE1D">
      <w:start w:val="1"/>
      <w:numFmt w:val="bullet"/>
      <w:lvlText w:val="•"/>
      <w:lvlJc w:val="left"/>
      <w:pPr>
        <w:ind w:left="720" w:hanging="360"/>
      </w:pPr>
    </w:lvl>
    <w:lvl w:ilvl="1" w:tplc="0001CE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4">
    <w:nsid w:val="000004A1"/>
    <w:multiLevelType w:val="hybridMultilevel"/>
    <w:tmpl w:val="000004A1"/>
    <w:lvl w:ilvl="0" w:tplc="0001CE81">
      <w:start w:val="1"/>
      <w:numFmt w:val="bullet"/>
      <w:lvlText w:val="•"/>
      <w:lvlJc w:val="left"/>
      <w:pPr>
        <w:ind w:left="720" w:hanging="360"/>
      </w:pPr>
    </w:lvl>
    <w:lvl w:ilvl="1" w:tplc="0001CE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5">
    <w:nsid w:val="000004A2"/>
    <w:multiLevelType w:val="hybridMultilevel"/>
    <w:tmpl w:val="000004A2"/>
    <w:lvl w:ilvl="0" w:tplc="0001CEE5">
      <w:start w:val="1"/>
      <w:numFmt w:val="bullet"/>
      <w:lvlText w:val="•"/>
      <w:lvlJc w:val="left"/>
      <w:pPr>
        <w:ind w:left="720" w:hanging="360"/>
      </w:pPr>
    </w:lvl>
    <w:lvl w:ilvl="1" w:tplc="0001CE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6">
    <w:nsid w:val="000004A3"/>
    <w:multiLevelType w:val="hybridMultilevel"/>
    <w:tmpl w:val="000004A3"/>
    <w:lvl w:ilvl="0" w:tplc="0001CF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7">
    <w:nsid w:val="000004A4"/>
    <w:multiLevelType w:val="hybridMultilevel"/>
    <w:tmpl w:val="000004A4"/>
    <w:lvl w:ilvl="0" w:tplc="0001CFAD">
      <w:start w:val="1"/>
      <w:numFmt w:val="bullet"/>
      <w:lvlText w:val="•"/>
      <w:lvlJc w:val="left"/>
      <w:pPr>
        <w:ind w:left="720" w:hanging="360"/>
      </w:pPr>
    </w:lvl>
    <w:lvl w:ilvl="1" w:tplc="0001CF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8">
    <w:nsid w:val="000004A5"/>
    <w:multiLevelType w:val="hybridMultilevel"/>
    <w:tmpl w:val="000004A5"/>
    <w:lvl w:ilvl="0" w:tplc="0001D011">
      <w:start w:val="1"/>
      <w:numFmt w:val="bullet"/>
      <w:lvlText w:val="•"/>
      <w:lvlJc w:val="left"/>
      <w:pPr>
        <w:ind w:left="720" w:hanging="360"/>
      </w:pPr>
    </w:lvl>
    <w:lvl w:ilvl="1" w:tplc="0001D0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9">
    <w:nsid w:val="000004A6"/>
    <w:multiLevelType w:val="hybridMultilevel"/>
    <w:tmpl w:val="000004A6"/>
    <w:lvl w:ilvl="0" w:tplc="0001D075">
      <w:start w:val="1"/>
      <w:numFmt w:val="bullet"/>
      <w:lvlText w:val="•"/>
      <w:lvlJc w:val="left"/>
      <w:pPr>
        <w:ind w:left="720" w:hanging="360"/>
      </w:pPr>
    </w:lvl>
    <w:lvl w:ilvl="1" w:tplc="0001D0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0">
    <w:nsid w:val="000004A7"/>
    <w:multiLevelType w:val="hybridMultilevel"/>
    <w:tmpl w:val="000004A7"/>
    <w:lvl w:ilvl="0" w:tplc="0001D0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1">
    <w:nsid w:val="000004A8"/>
    <w:multiLevelType w:val="hybridMultilevel"/>
    <w:tmpl w:val="000004A8"/>
    <w:lvl w:ilvl="0" w:tplc="0001D1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2">
    <w:nsid w:val="000004A9"/>
    <w:multiLevelType w:val="hybridMultilevel"/>
    <w:tmpl w:val="000004A9"/>
    <w:lvl w:ilvl="0" w:tplc="0001D1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3">
    <w:nsid w:val="000004AA"/>
    <w:multiLevelType w:val="hybridMultilevel"/>
    <w:tmpl w:val="000004AA"/>
    <w:lvl w:ilvl="0" w:tplc="0001D2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4">
    <w:nsid w:val="000004AB"/>
    <w:multiLevelType w:val="hybridMultilevel"/>
    <w:tmpl w:val="000004AB"/>
    <w:lvl w:ilvl="0" w:tplc="0001D2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5">
    <w:nsid w:val="000004AC"/>
    <w:multiLevelType w:val="hybridMultilevel"/>
    <w:tmpl w:val="000004AC"/>
    <w:lvl w:ilvl="0" w:tplc="0001D2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6">
    <w:nsid w:val="000004AD"/>
    <w:multiLevelType w:val="hybridMultilevel"/>
    <w:tmpl w:val="000004AD"/>
    <w:lvl w:ilvl="0" w:tplc="0001D3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7">
    <w:nsid w:val="000004AE"/>
    <w:multiLevelType w:val="hybridMultilevel"/>
    <w:tmpl w:val="000004AE"/>
    <w:lvl w:ilvl="0" w:tplc="0001D3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8">
    <w:nsid w:val="000004AF"/>
    <w:multiLevelType w:val="hybridMultilevel"/>
    <w:tmpl w:val="000004AF"/>
    <w:lvl w:ilvl="0" w:tplc="0001D3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9">
    <w:nsid w:val="000004B0"/>
    <w:multiLevelType w:val="hybridMultilevel"/>
    <w:tmpl w:val="000004B0"/>
    <w:lvl w:ilvl="0" w:tplc="0001D4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0">
    <w:nsid w:val="000004B1"/>
    <w:multiLevelType w:val="hybridMultilevel"/>
    <w:tmpl w:val="000004B1"/>
    <w:lvl w:ilvl="0" w:tplc="0001D4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1">
    <w:nsid w:val="000004B2"/>
    <w:multiLevelType w:val="hybridMultilevel"/>
    <w:tmpl w:val="000004B2"/>
    <w:lvl w:ilvl="0" w:tplc="0001D5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2">
    <w:nsid w:val="000004B3"/>
    <w:multiLevelType w:val="hybridMultilevel"/>
    <w:tmpl w:val="000004B3"/>
    <w:lvl w:ilvl="0" w:tplc="0001D5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3">
    <w:nsid w:val="000004B4"/>
    <w:multiLevelType w:val="hybridMultilevel"/>
    <w:tmpl w:val="000004B4"/>
    <w:lvl w:ilvl="0" w:tplc="0001D5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4">
    <w:nsid w:val="000004B5"/>
    <w:multiLevelType w:val="hybridMultilevel"/>
    <w:tmpl w:val="000004B5"/>
    <w:lvl w:ilvl="0" w:tplc="0001D6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5">
    <w:nsid w:val="000004B6"/>
    <w:multiLevelType w:val="hybridMultilevel"/>
    <w:tmpl w:val="000004B6"/>
    <w:lvl w:ilvl="0" w:tplc="0001D6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6">
    <w:nsid w:val="000004B7"/>
    <w:multiLevelType w:val="hybridMultilevel"/>
    <w:tmpl w:val="000004B7"/>
    <w:lvl w:ilvl="0" w:tplc="0001D7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7">
    <w:nsid w:val="000004B8"/>
    <w:multiLevelType w:val="hybridMultilevel"/>
    <w:tmpl w:val="000004B8"/>
    <w:lvl w:ilvl="0" w:tplc="0001D7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8">
    <w:nsid w:val="000004B9"/>
    <w:multiLevelType w:val="hybridMultilevel"/>
    <w:tmpl w:val="000004B9"/>
    <w:lvl w:ilvl="0" w:tplc="0001D7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9">
    <w:nsid w:val="000004BA"/>
    <w:multiLevelType w:val="hybridMultilevel"/>
    <w:tmpl w:val="000004BA"/>
    <w:lvl w:ilvl="0" w:tplc="0001D8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0">
    <w:nsid w:val="000004BB"/>
    <w:multiLevelType w:val="hybridMultilevel"/>
    <w:tmpl w:val="000004BB"/>
    <w:lvl w:ilvl="0" w:tplc="0001D8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1">
    <w:nsid w:val="000004BC"/>
    <w:multiLevelType w:val="hybridMultilevel"/>
    <w:tmpl w:val="000004BC"/>
    <w:lvl w:ilvl="0" w:tplc="0001D90D">
      <w:start w:val="1"/>
      <w:numFmt w:val="bullet"/>
      <w:lvlText w:val="•"/>
      <w:lvlJc w:val="left"/>
      <w:pPr>
        <w:ind w:left="720" w:hanging="360"/>
      </w:pPr>
    </w:lvl>
    <w:lvl w:ilvl="1" w:tplc="0001D9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2">
    <w:nsid w:val="000004BD"/>
    <w:multiLevelType w:val="hybridMultilevel"/>
    <w:tmpl w:val="000004BD"/>
    <w:lvl w:ilvl="0" w:tplc="0001D971">
      <w:start w:val="1"/>
      <w:numFmt w:val="bullet"/>
      <w:lvlText w:val="•"/>
      <w:lvlJc w:val="left"/>
      <w:pPr>
        <w:ind w:left="720" w:hanging="360"/>
      </w:pPr>
    </w:lvl>
    <w:lvl w:ilvl="1" w:tplc="0001D9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3">
    <w:nsid w:val="000004BE"/>
    <w:multiLevelType w:val="hybridMultilevel"/>
    <w:tmpl w:val="000004BE"/>
    <w:lvl w:ilvl="0" w:tplc="0001D9D5">
      <w:start w:val="1"/>
      <w:numFmt w:val="bullet"/>
      <w:lvlText w:val="•"/>
      <w:lvlJc w:val="left"/>
      <w:pPr>
        <w:ind w:left="720" w:hanging="360"/>
      </w:pPr>
    </w:lvl>
    <w:lvl w:ilvl="1" w:tplc="0001D9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4">
    <w:nsid w:val="000004BF"/>
    <w:multiLevelType w:val="hybridMultilevel"/>
    <w:tmpl w:val="000004BF"/>
    <w:lvl w:ilvl="0" w:tplc="0001DA39">
      <w:start w:val="1"/>
      <w:numFmt w:val="bullet"/>
      <w:lvlText w:val="•"/>
      <w:lvlJc w:val="left"/>
      <w:pPr>
        <w:ind w:left="720" w:hanging="360"/>
      </w:pPr>
    </w:lvl>
    <w:lvl w:ilvl="1" w:tplc="0001DA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5">
    <w:nsid w:val="000004C0"/>
    <w:multiLevelType w:val="hybridMultilevel"/>
    <w:tmpl w:val="000004C0"/>
    <w:lvl w:ilvl="0" w:tplc="0001DA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6">
    <w:nsid w:val="000004C1"/>
    <w:multiLevelType w:val="hybridMultilevel"/>
    <w:tmpl w:val="000004C1"/>
    <w:lvl w:ilvl="0" w:tplc="0001DB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7">
    <w:nsid w:val="000004C2"/>
    <w:multiLevelType w:val="hybridMultilevel"/>
    <w:tmpl w:val="000004C2"/>
    <w:lvl w:ilvl="0" w:tplc="0001DB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8">
    <w:nsid w:val="000004C3"/>
    <w:multiLevelType w:val="hybridMultilevel"/>
    <w:tmpl w:val="000004C3"/>
    <w:lvl w:ilvl="0" w:tplc="0001DB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9">
    <w:nsid w:val="000004C4"/>
    <w:multiLevelType w:val="hybridMultilevel"/>
    <w:tmpl w:val="000004C4"/>
    <w:lvl w:ilvl="0" w:tplc="0001DC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0">
    <w:nsid w:val="000004C5"/>
    <w:multiLevelType w:val="hybridMultilevel"/>
    <w:tmpl w:val="000004C5"/>
    <w:lvl w:ilvl="0" w:tplc="0001DC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1">
    <w:nsid w:val="000004C6"/>
    <w:multiLevelType w:val="hybridMultilevel"/>
    <w:tmpl w:val="000004C6"/>
    <w:lvl w:ilvl="0" w:tplc="0001DC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2">
    <w:nsid w:val="000004C7"/>
    <w:multiLevelType w:val="hybridMultilevel"/>
    <w:tmpl w:val="000004C7"/>
    <w:lvl w:ilvl="0" w:tplc="0001DD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3">
    <w:nsid w:val="000004C8"/>
    <w:multiLevelType w:val="hybridMultilevel"/>
    <w:tmpl w:val="000004C8"/>
    <w:lvl w:ilvl="0" w:tplc="0001DDBD">
      <w:start w:val="1"/>
      <w:numFmt w:val="bullet"/>
      <w:lvlText w:val="•"/>
      <w:lvlJc w:val="left"/>
      <w:pPr>
        <w:ind w:left="720" w:hanging="360"/>
      </w:pPr>
    </w:lvl>
    <w:lvl w:ilvl="1" w:tplc="0001DD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4">
    <w:nsid w:val="000004C9"/>
    <w:multiLevelType w:val="hybridMultilevel"/>
    <w:tmpl w:val="000004C9"/>
    <w:lvl w:ilvl="0" w:tplc="0001DE21">
      <w:start w:val="1"/>
      <w:numFmt w:val="bullet"/>
      <w:lvlText w:val="•"/>
      <w:lvlJc w:val="left"/>
      <w:pPr>
        <w:ind w:left="720" w:hanging="360"/>
      </w:pPr>
    </w:lvl>
    <w:lvl w:ilvl="1" w:tplc="0001DE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5">
    <w:nsid w:val="000004CA"/>
    <w:multiLevelType w:val="hybridMultilevel"/>
    <w:tmpl w:val="000004CA"/>
    <w:lvl w:ilvl="0" w:tplc="0001DE85">
      <w:start w:val="1"/>
      <w:numFmt w:val="bullet"/>
      <w:lvlText w:val="•"/>
      <w:lvlJc w:val="left"/>
      <w:pPr>
        <w:ind w:left="720" w:hanging="360"/>
      </w:pPr>
    </w:lvl>
    <w:lvl w:ilvl="1" w:tplc="0001DE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6">
    <w:nsid w:val="000004CB"/>
    <w:multiLevelType w:val="hybridMultilevel"/>
    <w:tmpl w:val="000004CB"/>
    <w:lvl w:ilvl="0" w:tplc="0001DE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7">
    <w:nsid w:val="000004CC"/>
    <w:multiLevelType w:val="hybridMultilevel"/>
    <w:tmpl w:val="000004CC"/>
    <w:lvl w:ilvl="0" w:tplc="0001DF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8">
    <w:nsid w:val="000004CD"/>
    <w:multiLevelType w:val="hybridMultilevel"/>
    <w:tmpl w:val="000004CD"/>
    <w:lvl w:ilvl="0" w:tplc="0001DF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9">
    <w:nsid w:val="000004CE"/>
    <w:multiLevelType w:val="hybridMultilevel"/>
    <w:tmpl w:val="000004CE"/>
    <w:lvl w:ilvl="0" w:tplc="0001E0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0">
    <w:nsid w:val="000004CF"/>
    <w:multiLevelType w:val="hybridMultilevel"/>
    <w:tmpl w:val="000004CF"/>
    <w:lvl w:ilvl="0" w:tplc="0001E0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1">
    <w:nsid w:val="000004D0"/>
    <w:multiLevelType w:val="hybridMultilevel"/>
    <w:tmpl w:val="000004D0"/>
    <w:lvl w:ilvl="0" w:tplc="0001E0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2">
    <w:nsid w:val="000004D1"/>
    <w:multiLevelType w:val="hybridMultilevel"/>
    <w:tmpl w:val="000004D1"/>
    <w:lvl w:ilvl="0" w:tplc="0001E1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3">
    <w:nsid w:val="000004D2"/>
    <w:multiLevelType w:val="hybridMultilevel"/>
    <w:tmpl w:val="000004D2"/>
    <w:lvl w:ilvl="0" w:tplc="0001E1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4">
    <w:nsid w:val="000004D3"/>
    <w:multiLevelType w:val="hybridMultilevel"/>
    <w:tmpl w:val="000004D3"/>
    <w:lvl w:ilvl="0" w:tplc="0001E2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5">
    <w:nsid w:val="000004D4"/>
    <w:multiLevelType w:val="hybridMultilevel"/>
    <w:tmpl w:val="000004D4"/>
    <w:lvl w:ilvl="0" w:tplc="0001E26D">
      <w:start w:val="1"/>
      <w:numFmt w:val="bullet"/>
      <w:lvlText w:val="•"/>
      <w:lvlJc w:val="left"/>
      <w:pPr>
        <w:ind w:left="720" w:hanging="360"/>
      </w:pPr>
    </w:lvl>
    <w:lvl w:ilvl="1" w:tplc="0001E2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6">
    <w:nsid w:val="000004D5"/>
    <w:multiLevelType w:val="hybridMultilevel"/>
    <w:tmpl w:val="000004D5"/>
    <w:lvl w:ilvl="0" w:tplc="0001E2D1">
      <w:start w:val="1"/>
      <w:numFmt w:val="bullet"/>
      <w:lvlText w:val="•"/>
      <w:lvlJc w:val="left"/>
      <w:pPr>
        <w:ind w:left="720" w:hanging="360"/>
      </w:pPr>
    </w:lvl>
    <w:lvl w:ilvl="1" w:tplc="0001E2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7">
    <w:nsid w:val="000004D6"/>
    <w:multiLevelType w:val="hybridMultilevel"/>
    <w:tmpl w:val="000004D6"/>
    <w:lvl w:ilvl="0" w:tplc="0001E335">
      <w:start w:val="1"/>
      <w:numFmt w:val="bullet"/>
      <w:lvlText w:val="•"/>
      <w:lvlJc w:val="left"/>
      <w:pPr>
        <w:ind w:left="720" w:hanging="360"/>
      </w:pPr>
    </w:lvl>
    <w:lvl w:ilvl="1" w:tplc="0001E3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8">
    <w:nsid w:val="000004D7"/>
    <w:multiLevelType w:val="hybridMultilevel"/>
    <w:tmpl w:val="000004D7"/>
    <w:lvl w:ilvl="0" w:tplc="0001E3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9">
    <w:nsid w:val="000004D8"/>
    <w:multiLevelType w:val="hybridMultilevel"/>
    <w:tmpl w:val="000004D8"/>
    <w:lvl w:ilvl="0" w:tplc="0001E3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0">
    <w:nsid w:val="000004D9"/>
    <w:multiLevelType w:val="hybridMultilevel"/>
    <w:tmpl w:val="000004D9"/>
    <w:lvl w:ilvl="0" w:tplc="0001E4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1">
    <w:nsid w:val="000004DA"/>
    <w:multiLevelType w:val="hybridMultilevel"/>
    <w:tmpl w:val="000004DA"/>
    <w:lvl w:ilvl="0" w:tplc="0001E4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2">
    <w:nsid w:val="000004DB"/>
    <w:multiLevelType w:val="hybridMultilevel"/>
    <w:tmpl w:val="000004DB"/>
    <w:lvl w:ilvl="0" w:tplc="0001E5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3">
    <w:nsid w:val="000004DC"/>
    <w:multiLevelType w:val="hybridMultilevel"/>
    <w:tmpl w:val="000004DC"/>
    <w:lvl w:ilvl="0" w:tplc="0001E5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4">
    <w:nsid w:val="000004DD"/>
    <w:multiLevelType w:val="hybridMultilevel"/>
    <w:tmpl w:val="000004DD"/>
    <w:lvl w:ilvl="0" w:tplc="0001E5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5">
    <w:nsid w:val="000004DE"/>
    <w:multiLevelType w:val="hybridMultilevel"/>
    <w:tmpl w:val="000004DE"/>
    <w:lvl w:ilvl="0" w:tplc="0001E655">
      <w:start w:val="1"/>
      <w:numFmt w:val="bullet"/>
      <w:lvlText w:val="•"/>
      <w:lvlJc w:val="left"/>
      <w:pPr>
        <w:ind w:left="720" w:hanging="360"/>
      </w:pPr>
    </w:lvl>
    <w:lvl w:ilvl="1" w:tplc="0001E6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6">
    <w:nsid w:val="000004DF"/>
    <w:multiLevelType w:val="hybridMultilevel"/>
    <w:tmpl w:val="000004DF"/>
    <w:lvl w:ilvl="0" w:tplc="0001E6B9">
      <w:start w:val="1"/>
      <w:numFmt w:val="bullet"/>
      <w:lvlText w:val="•"/>
      <w:lvlJc w:val="left"/>
      <w:pPr>
        <w:ind w:left="720" w:hanging="360"/>
      </w:pPr>
    </w:lvl>
    <w:lvl w:ilvl="1" w:tplc="0001E6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7">
    <w:nsid w:val="000004E0"/>
    <w:multiLevelType w:val="hybridMultilevel"/>
    <w:tmpl w:val="000004E0"/>
    <w:lvl w:ilvl="0" w:tplc="0001E7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8">
    <w:nsid w:val="000004E1"/>
    <w:multiLevelType w:val="hybridMultilevel"/>
    <w:tmpl w:val="000004E1"/>
    <w:lvl w:ilvl="0" w:tplc="0001E7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9">
    <w:nsid w:val="000004E2"/>
    <w:multiLevelType w:val="hybridMultilevel"/>
    <w:tmpl w:val="000004E2"/>
    <w:lvl w:ilvl="0" w:tplc="0001E7E5">
      <w:start w:val="1"/>
      <w:numFmt w:val="bullet"/>
      <w:lvlText w:val="•"/>
      <w:lvlJc w:val="left"/>
      <w:pPr>
        <w:ind w:left="720" w:hanging="360"/>
      </w:pPr>
    </w:lvl>
    <w:lvl w:ilvl="1" w:tplc="0001E7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0">
    <w:nsid w:val="000004E3"/>
    <w:multiLevelType w:val="hybridMultilevel"/>
    <w:tmpl w:val="000004E3"/>
    <w:lvl w:ilvl="0" w:tplc="0001E849">
      <w:start w:val="1"/>
      <w:numFmt w:val="bullet"/>
      <w:lvlText w:val="•"/>
      <w:lvlJc w:val="left"/>
      <w:pPr>
        <w:ind w:left="720" w:hanging="360"/>
      </w:pPr>
    </w:lvl>
    <w:lvl w:ilvl="1" w:tplc="0001E8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1">
    <w:nsid w:val="000004E4"/>
    <w:multiLevelType w:val="hybridMultilevel"/>
    <w:tmpl w:val="000004E4"/>
    <w:lvl w:ilvl="0" w:tplc="0001E8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2">
    <w:nsid w:val="000004E5"/>
    <w:multiLevelType w:val="hybridMultilevel"/>
    <w:tmpl w:val="000004E5"/>
    <w:lvl w:ilvl="0" w:tplc="0001E9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3">
    <w:nsid w:val="000004E6"/>
    <w:multiLevelType w:val="hybridMultilevel"/>
    <w:tmpl w:val="000004E6"/>
    <w:lvl w:ilvl="0" w:tplc="0001E9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4">
    <w:nsid w:val="000004E7"/>
    <w:multiLevelType w:val="hybridMultilevel"/>
    <w:tmpl w:val="000004E7"/>
    <w:lvl w:ilvl="0" w:tplc="0001E9D9">
      <w:start w:val="1"/>
      <w:numFmt w:val="bullet"/>
      <w:lvlText w:val="•"/>
      <w:lvlJc w:val="left"/>
      <w:pPr>
        <w:ind w:left="720" w:hanging="360"/>
      </w:pPr>
    </w:lvl>
    <w:lvl w:ilvl="1" w:tplc="0001E9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5">
    <w:nsid w:val="000004E8"/>
    <w:multiLevelType w:val="hybridMultilevel"/>
    <w:tmpl w:val="000004E8"/>
    <w:lvl w:ilvl="0" w:tplc="0001EA3D">
      <w:start w:val="1"/>
      <w:numFmt w:val="bullet"/>
      <w:lvlText w:val="•"/>
      <w:lvlJc w:val="left"/>
      <w:pPr>
        <w:ind w:left="720" w:hanging="360"/>
      </w:pPr>
    </w:lvl>
    <w:lvl w:ilvl="1" w:tplc="0001EA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6">
    <w:nsid w:val="000004E9"/>
    <w:multiLevelType w:val="hybridMultilevel"/>
    <w:tmpl w:val="000004E9"/>
    <w:lvl w:ilvl="0" w:tplc="0001EAA1">
      <w:start w:val="1"/>
      <w:numFmt w:val="bullet"/>
      <w:lvlText w:val="•"/>
      <w:lvlJc w:val="left"/>
      <w:pPr>
        <w:ind w:left="720" w:hanging="360"/>
      </w:pPr>
    </w:lvl>
    <w:lvl w:ilvl="1" w:tplc="0001EA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7">
    <w:nsid w:val="000004EA"/>
    <w:multiLevelType w:val="hybridMultilevel"/>
    <w:tmpl w:val="000004EA"/>
    <w:lvl w:ilvl="0" w:tplc="0001EB05">
      <w:start w:val="1"/>
      <w:numFmt w:val="bullet"/>
      <w:lvlText w:val="•"/>
      <w:lvlJc w:val="left"/>
      <w:pPr>
        <w:ind w:left="720" w:hanging="360"/>
      </w:pPr>
    </w:lvl>
    <w:lvl w:ilvl="1" w:tplc="0001EB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8">
    <w:nsid w:val="000004EB"/>
    <w:multiLevelType w:val="hybridMultilevel"/>
    <w:tmpl w:val="000004EB"/>
    <w:lvl w:ilvl="0" w:tplc="0001EB69">
      <w:start w:val="1"/>
      <w:numFmt w:val="bullet"/>
      <w:lvlText w:val="•"/>
      <w:lvlJc w:val="left"/>
      <w:pPr>
        <w:ind w:left="720" w:hanging="360"/>
      </w:pPr>
    </w:lvl>
    <w:lvl w:ilvl="1" w:tplc="0001EB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9">
    <w:nsid w:val="000004EC"/>
    <w:multiLevelType w:val="hybridMultilevel"/>
    <w:tmpl w:val="000004EC"/>
    <w:lvl w:ilvl="0" w:tplc="0001EBCD">
      <w:start w:val="1"/>
      <w:numFmt w:val="bullet"/>
      <w:lvlText w:val="•"/>
      <w:lvlJc w:val="left"/>
      <w:pPr>
        <w:ind w:left="720" w:hanging="360"/>
      </w:pPr>
    </w:lvl>
    <w:lvl w:ilvl="1" w:tplc="0001EB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0">
    <w:nsid w:val="000004ED"/>
    <w:multiLevelType w:val="hybridMultilevel"/>
    <w:tmpl w:val="000004ED"/>
    <w:lvl w:ilvl="0" w:tplc="0001EC31">
      <w:start w:val="1"/>
      <w:numFmt w:val="bullet"/>
      <w:lvlText w:val="•"/>
      <w:lvlJc w:val="left"/>
      <w:pPr>
        <w:ind w:left="720" w:hanging="360"/>
      </w:pPr>
    </w:lvl>
    <w:lvl w:ilvl="1" w:tplc="0001EC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1">
    <w:nsid w:val="000004EE"/>
    <w:multiLevelType w:val="hybridMultilevel"/>
    <w:tmpl w:val="000004EE"/>
    <w:lvl w:ilvl="0" w:tplc="0001EC95">
      <w:start w:val="1"/>
      <w:numFmt w:val="bullet"/>
      <w:lvlText w:val="•"/>
      <w:lvlJc w:val="left"/>
      <w:pPr>
        <w:ind w:left="720" w:hanging="360"/>
      </w:pPr>
    </w:lvl>
    <w:lvl w:ilvl="1" w:tplc="0001EC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2">
    <w:nsid w:val="000004EF"/>
    <w:multiLevelType w:val="hybridMultilevel"/>
    <w:tmpl w:val="000004EF"/>
    <w:lvl w:ilvl="0" w:tplc="0001ECF9">
      <w:start w:val="1"/>
      <w:numFmt w:val="bullet"/>
      <w:lvlText w:val="•"/>
      <w:lvlJc w:val="left"/>
      <w:pPr>
        <w:ind w:left="720" w:hanging="360"/>
      </w:pPr>
    </w:lvl>
    <w:lvl w:ilvl="1" w:tplc="0001ECFA">
      <w:start w:val="1"/>
      <w:numFmt w:val="bullet"/>
      <w:lvlText w:val="◦"/>
      <w:lvlJc w:val="left"/>
      <w:pPr>
        <w:ind w:left="1440" w:hanging="360"/>
      </w:pPr>
    </w:lvl>
    <w:lvl w:ilvl="2" w:tplc="0001EC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3">
    <w:nsid w:val="000004F0"/>
    <w:multiLevelType w:val="hybridMultilevel"/>
    <w:tmpl w:val="000004F0"/>
    <w:lvl w:ilvl="0" w:tplc="0001ED5D">
      <w:start w:val="1"/>
      <w:numFmt w:val="bullet"/>
      <w:lvlText w:val="•"/>
      <w:lvlJc w:val="left"/>
      <w:pPr>
        <w:ind w:left="720" w:hanging="360"/>
      </w:pPr>
    </w:lvl>
    <w:lvl w:ilvl="1" w:tplc="0001ED5E">
      <w:start w:val="1"/>
      <w:numFmt w:val="bullet"/>
      <w:lvlText w:val="◦"/>
      <w:lvlJc w:val="left"/>
      <w:pPr>
        <w:ind w:left="1440" w:hanging="360"/>
      </w:pPr>
    </w:lvl>
    <w:lvl w:ilvl="2" w:tplc="0001ED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4">
    <w:nsid w:val="000004F1"/>
    <w:multiLevelType w:val="hybridMultilevel"/>
    <w:tmpl w:val="000004F1"/>
    <w:lvl w:ilvl="0" w:tplc="0001EDC1">
      <w:start w:val="1"/>
      <w:numFmt w:val="bullet"/>
      <w:lvlText w:val="•"/>
      <w:lvlJc w:val="left"/>
      <w:pPr>
        <w:ind w:left="720" w:hanging="360"/>
      </w:pPr>
    </w:lvl>
    <w:lvl w:ilvl="1" w:tplc="0001EDC2">
      <w:start w:val="1"/>
      <w:numFmt w:val="bullet"/>
      <w:lvlText w:val="◦"/>
      <w:lvlJc w:val="left"/>
      <w:pPr>
        <w:ind w:left="1440" w:hanging="360"/>
      </w:pPr>
    </w:lvl>
    <w:lvl w:ilvl="2" w:tplc="0001ED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5">
    <w:nsid w:val="000004F2"/>
    <w:multiLevelType w:val="hybridMultilevel"/>
    <w:tmpl w:val="000004F2"/>
    <w:lvl w:ilvl="0" w:tplc="0001EE25">
      <w:start w:val="1"/>
      <w:numFmt w:val="bullet"/>
      <w:lvlText w:val="•"/>
      <w:lvlJc w:val="left"/>
      <w:pPr>
        <w:ind w:left="720" w:hanging="360"/>
      </w:pPr>
    </w:lvl>
    <w:lvl w:ilvl="1" w:tplc="0001EE26">
      <w:start w:val="1"/>
      <w:numFmt w:val="bullet"/>
      <w:lvlText w:val="◦"/>
      <w:lvlJc w:val="left"/>
      <w:pPr>
        <w:ind w:left="1440" w:hanging="360"/>
      </w:pPr>
    </w:lvl>
    <w:lvl w:ilvl="2" w:tplc="0001EE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6">
    <w:nsid w:val="000004F3"/>
    <w:multiLevelType w:val="hybridMultilevel"/>
    <w:tmpl w:val="000004F3"/>
    <w:lvl w:ilvl="0" w:tplc="0001EE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7">
    <w:nsid w:val="000004F4"/>
    <w:multiLevelType w:val="hybridMultilevel"/>
    <w:tmpl w:val="000004F4"/>
    <w:lvl w:ilvl="0" w:tplc="0001EE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8">
    <w:nsid w:val="000004F5"/>
    <w:multiLevelType w:val="hybridMultilevel"/>
    <w:tmpl w:val="000004F5"/>
    <w:lvl w:ilvl="0" w:tplc="0001EF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9">
    <w:nsid w:val="000004F6"/>
    <w:multiLevelType w:val="hybridMultilevel"/>
    <w:tmpl w:val="000004F6"/>
    <w:lvl w:ilvl="0" w:tplc="0001EF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0">
    <w:nsid w:val="000004F7"/>
    <w:multiLevelType w:val="hybridMultilevel"/>
    <w:tmpl w:val="000004F7"/>
    <w:lvl w:ilvl="0" w:tplc="0001F0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1">
    <w:nsid w:val="000004F8"/>
    <w:multiLevelType w:val="hybridMultilevel"/>
    <w:tmpl w:val="000004F8"/>
    <w:lvl w:ilvl="0" w:tplc="0001F0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2">
    <w:nsid w:val="000004F9"/>
    <w:multiLevelType w:val="hybridMultilevel"/>
    <w:tmpl w:val="000004F9"/>
    <w:lvl w:ilvl="0" w:tplc="0001F0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3">
    <w:nsid w:val="000004FA"/>
    <w:multiLevelType w:val="hybridMultilevel"/>
    <w:tmpl w:val="000004FA"/>
    <w:lvl w:ilvl="0" w:tplc="0001F1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4">
    <w:nsid w:val="000004FB"/>
    <w:multiLevelType w:val="hybridMultilevel"/>
    <w:tmpl w:val="000004FB"/>
    <w:lvl w:ilvl="0" w:tplc="0001F1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5">
    <w:nsid w:val="000004FC"/>
    <w:multiLevelType w:val="hybridMultilevel"/>
    <w:tmpl w:val="000004FC"/>
    <w:lvl w:ilvl="0" w:tplc="0001F2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6">
    <w:nsid w:val="000004FD"/>
    <w:multiLevelType w:val="hybridMultilevel"/>
    <w:tmpl w:val="000004FD"/>
    <w:lvl w:ilvl="0" w:tplc="0001F2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7">
    <w:nsid w:val="000004FE"/>
    <w:multiLevelType w:val="hybridMultilevel"/>
    <w:tmpl w:val="000004FE"/>
    <w:lvl w:ilvl="0" w:tplc="0001F2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8">
    <w:nsid w:val="000004FF"/>
    <w:multiLevelType w:val="hybridMultilevel"/>
    <w:tmpl w:val="000004FF"/>
    <w:lvl w:ilvl="0" w:tplc="0001F3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9">
    <w:nsid w:val="00000500"/>
    <w:multiLevelType w:val="hybridMultilevel"/>
    <w:tmpl w:val="00000500"/>
    <w:lvl w:ilvl="0" w:tplc="0001F3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0">
    <w:nsid w:val="00000501"/>
    <w:multiLevelType w:val="hybridMultilevel"/>
    <w:tmpl w:val="00000501"/>
    <w:lvl w:ilvl="0" w:tplc="0001F4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1">
    <w:nsid w:val="00000502"/>
    <w:multiLevelType w:val="hybridMultilevel"/>
    <w:tmpl w:val="00000502"/>
    <w:lvl w:ilvl="0" w:tplc="0001F4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2">
    <w:nsid w:val="00000503"/>
    <w:multiLevelType w:val="hybridMultilevel"/>
    <w:tmpl w:val="00000503"/>
    <w:lvl w:ilvl="0" w:tplc="0001F4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3">
    <w:nsid w:val="00000504"/>
    <w:multiLevelType w:val="hybridMultilevel"/>
    <w:tmpl w:val="00000504"/>
    <w:lvl w:ilvl="0" w:tplc="0001F5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4">
    <w:nsid w:val="00000505"/>
    <w:multiLevelType w:val="hybridMultilevel"/>
    <w:tmpl w:val="00000505"/>
    <w:lvl w:ilvl="0" w:tplc="0001F591">
      <w:start w:val="1"/>
      <w:numFmt w:val="bullet"/>
      <w:lvlText w:val="•"/>
      <w:lvlJc w:val="left"/>
      <w:pPr>
        <w:ind w:left="720" w:hanging="360"/>
      </w:pPr>
    </w:lvl>
    <w:lvl w:ilvl="1" w:tplc="0001F5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5">
    <w:nsid w:val="00000506"/>
    <w:multiLevelType w:val="hybridMultilevel"/>
    <w:tmpl w:val="00000506"/>
    <w:lvl w:ilvl="0" w:tplc="0001F5F5">
      <w:start w:val="1"/>
      <w:numFmt w:val="bullet"/>
      <w:lvlText w:val="•"/>
      <w:lvlJc w:val="left"/>
      <w:pPr>
        <w:ind w:left="720" w:hanging="360"/>
      </w:pPr>
    </w:lvl>
    <w:lvl w:ilvl="1" w:tplc="0001F5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6">
    <w:nsid w:val="00000507"/>
    <w:multiLevelType w:val="hybridMultilevel"/>
    <w:tmpl w:val="00000507"/>
    <w:lvl w:ilvl="0" w:tplc="0001F659">
      <w:start w:val="1"/>
      <w:numFmt w:val="bullet"/>
      <w:lvlText w:val="•"/>
      <w:lvlJc w:val="left"/>
      <w:pPr>
        <w:ind w:left="720" w:hanging="360"/>
      </w:pPr>
    </w:lvl>
    <w:lvl w:ilvl="1" w:tplc="0001F65A">
      <w:start w:val="1"/>
      <w:numFmt w:val="bullet"/>
      <w:lvlText w:val="◦"/>
      <w:lvlJc w:val="left"/>
      <w:pPr>
        <w:ind w:left="1440" w:hanging="360"/>
      </w:pPr>
    </w:lvl>
    <w:lvl w:ilvl="2" w:tplc="0001F6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7">
    <w:nsid w:val="00000508"/>
    <w:multiLevelType w:val="hybridMultilevel"/>
    <w:tmpl w:val="00000508"/>
    <w:lvl w:ilvl="0" w:tplc="0001F6BD">
      <w:start w:val="1"/>
      <w:numFmt w:val="bullet"/>
      <w:lvlText w:val="•"/>
      <w:lvlJc w:val="left"/>
      <w:pPr>
        <w:ind w:left="720" w:hanging="360"/>
      </w:pPr>
    </w:lvl>
    <w:lvl w:ilvl="1" w:tplc="0001F6BE">
      <w:start w:val="1"/>
      <w:numFmt w:val="bullet"/>
      <w:lvlText w:val="◦"/>
      <w:lvlJc w:val="left"/>
      <w:pPr>
        <w:ind w:left="1440" w:hanging="360"/>
      </w:pPr>
    </w:lvl>
    <w:lvl w:ilvl="2" w:tplc="0001F6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8">
    <w:nsid w:val="00000509"/>
    <w:multiLevelType w:val="hybridMultilevel"/>
    <w:tmpl w:val="00000509"/>
    <w:lvl w:ilvl="0" w:tplc="0001F721">
      <w:start w:val="1"/>
      <w:numFmt w:val="bullet"/>
      <w:lvlText w:val="•"/>
      <w:lvlJc w:val="left"/>
      <w:pPr>
        <w:ind w:left="720" w:hanging="360"/>
      </w:pPr>
    </w:lvl>
    <w:lvl w:ilvl="1" w:tplc="0001F722">
      <w:start w:val="1"/>
      <w:numFmt w:val="bullet"/>
      <w:lvlText w:val="◦"/>
      <w:lvlJc w:val="left"/>
      <w:pPr>
        <w:ind w:left="1440" w:hanging="360"/>
      </w:pPr>
    </w:lvl>
    <w:lvl w:ilvl="2" w:tplc="0001F7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9">
    <w:nsid w:val="0000050A"/>
    <w:multiLevelType w:val="hybridMultilevel"/>
    <w:tmpl w:val="0000050A"/>
    <w:lvl w:ilvl="0" w:tplc="0001F785">
      <w:start w:val="1"/>
      <w:numFmt w:val="bullet"/>
      <w:lvlText w:val="•"/>
      <w:lvlJc w:val="left"/>
      <w:pPr>
        <w:ind w:left="720" w:hanging="360"/>
      </w:pPr>
    </w:lvl>
    <w:lvl w:ilvl="1" w:tplc="0001F7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0">
    <w:nsid w:val="0000050B"/>
    <w:multiLevelType w:val="hybridMultilevel"/>
    <w:tmpl w:val="0000050B"/>
    <w:lvl w:ilvl="0" w:tplc="0001F7E9">
      <w:start w:val="1"/>
      <w:numFmt w:val="bullet"/>
      <w:lvlText w:val="•"/>
      <w:lvlJc w:val="left"/>
      <w:pPr>
        <w:ind w:left="720" w:hanging="360"/>
      </w:pPr>
    </w:lvl>
    <w:lvl w:ilvl="1" w:tplc="0001F7EA">
      <w:start w:val="1"/>
      <w:numFmt w:val="bullet"/>
      <w:lvlText w:val="◦"/>
      <w:lvlJc w:val="left"/>
      <w:pPr>
        <w:ind w:left="1440" w:hanging="360"/>
      </w:pPr>
    </w:lvl>
    <w:lvl w:ilvl="2" w:tplc="0001F7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1">
    <w:nsid w:val="0000050C"/>
    <w:multiLevelType w:val="hybridMultilevel"/>
    <w:tmpl w:val="0000050C"/>
    <w:lvl w:ilvl="0" w:tplc="0001F84D">
      <w:start w:val="1"/>
      <w:numFmt w:val="bullet"/>
      <w:lvlText w:val="•"/>
      <w:lvlJc w:val="left"/>
      <w:pPr>
        <w:ind w:left="720" w:hanging="360"/>
      </w:pPr>
    </w:lvl>
    <w:lvl w:ilvl="1" w:tplc="0001F84E">
      <w:start w:val="1"/>
      <w:numFmt w:val="bullet"/>
      <w:lvlText w:val="◦"/>
      <w:lvlJc w:val="left"/>
      <w:pPr>
        <w:ind w:left="1440" w:hanging="360"/>
      </w:pPr>
    </w:lvl>
    <w:lvl w:ilvl="2" w:tplc="0001F8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2">
    <w:nsid w:val="0000050D"/>
    <w:multiLevelType w:val="hybridMultilevel"/>
    <w:tmpl w:val="0000050D"/>
    <w:lvl w:ilvl="0" w:tplc="0001F8B1">
      <w:start w:val="1"/>
      <w:numFmt w:val="bullet"/>
      <w:lvlText w:val="•"/>
      <w:lvlJc w:val="left"/>
      <w:pPr>
        <w:ind w:left="720" w:hanging="360"/>
      </w:pPr>
    </w:lvl>
    <w:lvl w:ilvl="1" w:tplc="0001F8B2">
      <w:start w:val="1"/>
      <w:numFmt w:val="bullet"/>
      <w:lvlText w:val="◦"/>
      <w:lvlJc w:val="left"/>
      <w:pPr>
        <w:ind w:left="1440" w:hanging="360"/>
      </w:pPr>
    </w:lvl>
    <w:lvl w:ilvl="2" w:tplc="0001F8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3">
    <w:nsid w:val="0000050E"/>
    <w:multiLevelType w:val="hybridMultilevel"/>
    <w:tmpl w:val="0000050E"/>
    <w:lvl w:ilvl="0" w:tplc="0001F915">
      <w:start w:val="1"/>
      <w:numFmt w:val="bullet"/>
      <w:lvlText w:val="•"/>
      <w:lvlJc w:val="left"/>
      <w:pPr>
        <w:ind w:left="720" w:hanging="360"/>
      </w:pPr>
    </w:lvl>
    <w:lvl w:ilvl="1" w:tplc="0001F9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4">
    <w:nsid w:val="0000050F"/>
    <w:multiLevelType w:val="hybridMultilevel"/>
    <w:tmpl w:val="0000050F"/>
    <w:lvl w:ilvl="0" w:tplc="0001F979">
      <w:start w:val="1"/>
      <w:numFmt w:val="bullet"/>
      <w:lvlText w:val="•"/>
      <w:lvlJc w:val="left"/>
      <w:pPr>
        <w:ind w:left="720" w:hanging="360"/>
      </w:pPr>
    </w:lvl>
    <w:lvl w:ilvl="1" w:tplc="0001F9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5">
    <w:nsid w:val="00000510"/>
    <w:multiLevelType w:val="hybridMultilevel"/>
    <w:tmpl w:val="00000510"/>
    <w:lvl w:ilvl="0" w:tplc="0001F9DD">
      <w:start w:val="1"/>
      <w:numFmt w:val="bullet"/>
      <w:lvlText w:val="•"/>
      <w:lvlJc w:val="left"/>
      <w:pPr>
        <w:ind w:left="720" w:hanging="360"/>
      </w:pPr>
    </w:lvl>
    <w:lvl w:ilvl="1" w:tplc="0001F9DE">
      <w:start w:val="1"/>
      <w:numFmt w:val="bullet"/>
      <w:lvlText w:val="◦"/>
      <w:lvlJc w:val="left"/>
      <w:pPr>
        <w:ind w:left="1440" w:hanging="360"/>
      </w:pPr>
    </w:lvl>
    <w:lvl w:ilvl="2" w:tplc="0001F9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6">
    <w:nsid w:val="00000511"/>
    <w:multiLevelType w:val="hybridMultilevel"/>
    <w:tmpl w:val="00000511"/>
    <w:lvl w:ilvl="0" w:tplc="0001FA41">
      <w:start w:val="1"/>
      <w:numFmt w:val="bullet"/>
      <w:lvlText w:val="•"/>
      <w:lvlJc w:val="left"/>
      <w:pPr>
        <w:ind w:left="720" w:hanging="360"/>
      </w:pPr>
    </w:lvl>
    <w:lvl w:ilvl="1" w:tplc="0001FA42">
      <w:start w:val="1"/>
      <w:numFmt w:val="bullet"/>
      <w:lvlText w:val="◦"/>
      <w:lvlJc w:val="left"/>
      <w:pPr>
        <w:ind w:left="1440" w:hanging="360"/>
      </w:pPr>
    </w:lvl>
    <w:lvl w:ilvl="2" w:tplc="0001FA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7">
    <w:nsid w:val="00000512"/>
    <w:multiLevelType w:val="hybridMultilevel"/>
    <w:tmpl w:val="00000512"/>
    <w:lvl w:ilvl="0" w:tplc="0001FAA5">
      <w:start w:val="1"/>
      <w:numFmt w:val="bullet"/>
      <w:lvlText w:val="•"/>
      <w:lvlJc w:val="left"/>
      <w:pPr>
        <w:ind w:left="720" w:hanging="360"/>
      </w:pPr>
    </w:lvl>
    <w:lvl w:ilvl="1" w:tplc="0001FAA6">
      <w:start w:val="1"/>
      <w:numFmt w:val="bullet"/>
      <w:lvlText w:val="◦"/>
      <w:lvlJc w:val="left"/>
      <w:pPr>
        <w:ind w:left="1440" w:hanging="360"/>
      </w:pPr>
    </w:lvl>
    <w:lvl w:ilvl="2" w:tplc="0001FA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8">
    <w:nsid w:val="00000513"/>
    <w:multiLevelType w:val="hybridMultilevel"/>
    <w:tmpl w:val="00000513"/>
    <w:lvl w:ilvl="0" w:tplc="0001FB09">
      <w:start w:val="1"/>
      <w:numFmt w:val="bullet"/>
      <w:lvlText w:val="•"/>
      <w:lvlJc w:val="left"/>
      <w:pPr>
        <w:ind w:left="720" w:hanging="360"/>
      </w:pPr>
    </w:lvl>
    <w:lvl w:ilvl="1" w:tplc="0001FB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9">
    <w:nsid w:val="00000514"/>
    <w:multiLevelType w:val="hybridMultilevel"/>
    <w:tmpl w:val="00000514"/>
    <w:lvl w:ilvl="0" w:tplc="0001FB6D">
      <w:start w:val="1"/>
      <w:numFmt w:val="bullet"/>
      <w:lvlText w:val="•"/>
      <w:lvlJc w:val="left"/>
      <w:pPr>
        <w:ind w:left="720" w:hanging="360"/>
      </w:pPr>
    </w:lvl>
    <w:lvl w:ilvl="1" w:tplc="0001FB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0">
    <w:nsid w:val="00000515"/>
    <w:multiLevelType w:val="hybridMultilevel"/>
    <w:tmpl w:val="00000515"/>
    <w:lvl w:ilvl="0" w:tplc="0001FBD1">
      <w:start w:val="1"/>
      <w:numFmt w:val="bullet"/>
      <w:lvlText w:val="•"/>
      <w:lvlJc w:val="left"/>
      <w:pPr>
        <w:ind w:left="720" w:hanging="360"/>
      </w:pPr>
    </w:lvl>
    <w:lvl w:ilvl="1" w:tplc="0001FB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1">
    <w:nsid w:val="00000516"/>
    <w:multiLevelType w:val="hybridMultilevel"/>
    <w:tmpl w:val="00000516"/>
    <w:lvl w:ilvl="0" w:tplc="0001FC35">
      <w:start w:val="1"/>
      <w:numFmt w:val="bullet"/>
      <w:lvlText w:val="•"/>
      <w:lvlJc w:val="left"/>
      <w:pPr>
        <w:ind w:left="720" w:hanging="360"/>
      </w:pPr>
    </w:lvl>
    <w:lvl w:ilvl="1" w:tplc="0001FC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2">
    <w:nsid w:val="00000517"/>
    <w:multiLevelType w:val="hybridMultilevel"/>
    <w:tmpl w:val="00000517"/>
    <w:lvl w:ilvl="0" w:tplc="0001FC99">
      <w:start w:val="1"/>
      <w:numFmt w:val="bullet"/>
      <w:lvlText w:val="•"/>
      <w:lvlJc w:val="left"/>
      <w:pPr>
        <w:ind w:left="720" w:hanging="360"/>
      </w:pPr>
    </w:lvl>
    <w:lvl w:ilvl="1" w:tplc="0001FC9A">
      <w:start w:val="1"/>
      <w:numFmt w:val="bullet"/>
      <w:lvlText w:val="◦"/>
      <w:lvlJc w:val="left"/>
      <w:pPr>
        <w:ind w:left="1440" w:hanging="360"/>
      </w:pPr>
    </w:lvl>
    <w:lvl w:ilvl="2" w:tplc="0001FC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3">
    <w:nsid w:val="00000518"/>
    <w:multiLevelType w:val="hybridMultilevel"/>
    <w:tmpl w:val="00000518"/>
    <w:lvl w:ilvl="0" w:tplc="0001FCFD">
      <w:start w:val="1"/>
      <w:numFmt w:val="bullet"/>
      <w:lvlText w:val="•"/>
      <w:lvlJc w:val="left"/>
      <w:pPr>
        <w:ind w:left="720" w:hanging="360"/>
      </w:pPr>
    </w:lvl>
    <w:lvl w:ilvl="1" w:tplc="0001FCFE">
      <w:start w:val="1"/>
      <w:numFmt w:val="bullet"/>
      <w:lvlText w:val="◦"/>
      <w:lvlJc w:val="left"/>
      <w:pPr>
        <w:ind w:left="1440" w:hanging="360"/>
      </w:pPr>
    </w:lvl>
    <w:lvl w:ilvl="2" w:tplc="0001FC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4">
    <w:nsid w:val="00000519"/>
    <w:multiLevelType w:val="hybridMultilevel"/>
    <w:tmpl w:val="00000519"/>
    <w:lvl w:ilvl="0" w:tplc="0001FD61">
      <w:start w:val="1"/>
      <w:numFmt w:val="bullet"/>
      <w:lvlText w:val="•"/>
      <w:lvlJc w:val="left"/>
      <w:pPr>
        <w:ind w:left="720" w:hanging="360"/>
      </w:pPr>
    </w:lvl>
    <w:lvl w:ilvl="1" w:tplc="0001FD62">
      <w:start w:val="1"/>
      <w:numFmt w:val="bullet"/>
      <w:lvlText w:val="◦"/>
      <w:lvlJc w:val="left"/>
      <w:pPr>
        <w:ind w:left="1440" w:hanging="360"/>
      </w:pPr>
    </w:lvl>
    <w:lvl w:ilvl="2" w:tplc="0001FD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5">
    <w:nsid w:val="0000051A"/>
    <w:multiLevelType w:val="hybridMultilevel"/>
    <w:tmpl w:val="0000051A"/>
    <w:lvl w:ilvl="0" w:tplc="0001FDC5">
      <w:start w:val="1"/>
      <w:numFmt w:val="bullet"/>
      <w:lvlText w:val="•"/>
      <w:lvlJc w:val="left"/>
      <w:pPr>
        <w:ind w:left="720" w:hanging="360"/>
      </w:pPr>
    </w:lvl>
    <w:lvl w:ilvl="1" w:tplc="0001FD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6">
    <w:nsid w:val="0000051B"/>
    <w:multiLevelType w:val="hybridMultilevel"/>
    <w:tmpl w:val="0000051B"/>
    <w:lvl w:ilvl="0" w:tplc="0001FE29">
      <w:start w:val="1"/>
      <w:numFmt w:val="bullet"/>
      <w:lvlText w:val="•"/>
      <w:lvlJc w:val="left"/>
      <w:pPr>
        <w:ind w:left="720" w:hanging="360"/>
      </w:pPr>
    </w:lvl>
    <w:lvl w:ilvl="1" w:tplc="0001FE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7">
    <w:nsid w:val="0000051C"/>
    <w:multiLevelType w:val="hybridMultilevel"/>
    <w:tmpl w:val="0000051C"/>
    <w:lvl w:ilvl="0" w:tplc="0001FE8D">
      <w:start w:val="1"/>
      <w:numFmt w:val="bullet"/>
      <w:lvlText w:val="•"/>
      <w:lvlJc w:val="left"/>
      <w:pPr>
        <w:ind w:left="720" w:hanging="360"/>
      </w:pPr>
    </w:lvl>
    <w:lvl w:ilvl="1" w:tplc="0001FE8E">
      <w:start w:val="1"/>
      <w:numFmt w:val="bullet"/>
      <w:lvlText w:val="◦"/>
      <w:lvlJc w:val="left"/>
      <w:pPr>
        <w:ind w:left="1440" w:hanging="360"/>
      </w:pPr>
    </w:lvl>
    <w:lvl w:ilvl="2" w:tplc="0001FE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8">
    <w:nsid w:val="0000051D"/>
    <w:multiLevelType w:val="hybridMultilevel"/>
    <w:tmpl w:val="0000051D"/>
    <w:lvl w:ilvl="0" w:tplc="0001FEF1">
      <w:start w:val="1"/>
      <w:numFmt w:val="bullet"/>
      <w:lvlText w:val="•"/>
      <w:lvlJc w:val="left"/>
      <w:pPr>
        <w:ind w:left="720" w:hanging="360"/>
      </w:pPr>
    </w:lvl>
    <w:lvl w:ilvl="1" w:tplc="0001FEF2">
      <w:start w:val="1"/>
      <w:numFmt w:val="bullet"/>
      <w:lvlText w:val="◦"/>
      <w:lvlJc w:val="left"/>
      <w:pPr>
        <w:ind w:left="1440" w:hanging="360"/>
      </w:pPr>
    </w:lvl>
    <w:lvl w:ilvl="2" w:tplc="0001FE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9">
    <w:nsid w:val="0000051E"/>
    <w:multiLevelType w:val="hybridMultilevel"/>
    <w:tmpl w:val="0000051E"/>
    <w:lvl w:ilvl="0" w:tplc="0001FF55">
      <w:start w:val="1"/>
      <w:numFmt w:val="bullet"/>
      <w:lvlText w:val="•"/>
      <w:lvlJc w:val="left"/>
      <w:pPr>
        <w:ind w:left="720" w:hanging="360"/>
      </w:pPr>
    </w:lvl>
    <w:lvl w:ilvl="1" w:tplc="0001FF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0">
    <w:nsid w:val="0000051F"/>
    <w:multiLevelType w:val="hybridMultilevel"/>
    <w:tmpl w:val="0000051F"/>
    <w:lvl w:ilvl="0" w:tplc="0001FFB9">
      <w:start w:val="1"/>
      <w:numFmt w:val="bullet"/>
      <w:lvlText w:val="•"/>
      <w:lvlJc w:val="left"/>
      <w:pPr>
        <w:ind w:left="720" w:hanging="360"/>
      </w:pPr>
    </w:lvl>
    <w:lvl w:ilvl="1" w:tplc="0001FFBA">
      <w:start w:val="1"/>
      <w:numFmt w:val="bullet"/>
      <w:lvlText w:val="◦"/>
      <w:lvlJc w:val="left"/>
      <w:pPr>
        <w:ind w:left="1440" w:hanging="360"/>
      </w:pPr>
    </w:lvl>
    <w:lvl w:ilvl="2" w:tplc="0001FF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1">
    <w:nsid w:val="00000520"/>
    <w:multiLevelType w:val="hybridMultilevel"/>
    <w:tmpl w:val="00000520"/>
    <w:lvl w:ilvl="0" w:tplc="0002001D">
      <w:start w:val="1"/>
      <w:numFmt w:val="bullet"/>
      <w:lvlText w:val="•"/>
      <w:lvlJc w:val="left"/>
      <w:pPr>
        <w:ind w:left="720" w:hanging="360"/>
      </w:pPr>
    </w:lvl>
    <w:lvl w:ilvl="1" w:tplc="0002001E">
      <w:start w:val="1"/>
      <w:numFmt w:val="bullet"/>
      <w:lvlText w:val="◦"/>
      <w:lvlJc w:val="left"/>
      <w:pPr>
        <w:ind w:left="1440" w:hanging="360"/>
      </w:pPr>
    </w:lvl>
    <w:lvl w:ilvl="2" w:tplc="000200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2">
    <w:nsid w:val="00000521"/>
    <w:multiLevelType w:val="hybridMultilevel"/>
    <w:tmpl w:val="00000521"/>
    <w:lvl w:ilvl="0" w:tplc="00020081">
      <w:start w:val="1"/>
      <w:numFmt w:val="bullet"/>
      <w:lvlText w:val="•"/>
      <w:lvlJc w:val="left"/>
      <w:pPr>
        <w:ind w:left="720" w:hanging="360"/>
      </w:pPr>
    </w:lvl>
    <w:lvl w:ilvl="1" w:tplc="000200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3">
    <w:nsid w:val="00000522"/>
    <w:multiLevelType w:val="hybridMultilevel"/>
    <w:tmpl w:val="00000522"/>
    <w:lvl w:ilvl="0" w:tplc="000200E5">
      <w:start w:val="1"/>
      <w:numFmt w:val="bullet"/>
      <w:lvlText w:val="•"/>
      <w:lvlJc w:val="left"/>
      <w:pPr>
        <w:ind w:left="720" w:hanging="360"/>
      </w:pPr>
    </w:lvl>
    <w:lvl w:ilvl="1" w:tplc="000200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4">
    <w:nsid w:val="00000523"/>
    <w:multiLevelType w:val="hybridMultilevel"/>
    <w:tmpl w:val="00000523"/>
    <w:lvl w:ilvl="0" w:tplc="00020149">
      <w:start w:val="1"/>
      <w:numFmt w:val="bullet"/>
      <w:lvlText w:val="•"/>
      <w:lvlJc w:val="left"/>
      <w:pPr>
        <w:ind w:left="720" w:hanging="360"/>
      </w:pPr>
    </w:lvl>
    <w:lvl w:ilvl="1" w:tplc="000201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5">
    <w:nsid w:val="00000524"/>
    <w:multiLevelType w:val="hybridMultilevel"/>
    <w:tmpl w:val="00000524"/>
    <w:lvl w:ilvl="0" w:tplc="000201AD">
      <w:start w:val="1"/>
      <w:numFmt w:val="bullet"/>
      <w:lvlText w:val="•"/>
      <w:lvlJc w:val="left"/>
      <w:pPr>
        <w:ind w:left="720" w:hanging="360"/>
      </w:pPr>
    </w:lvl>
    <w:lvl w:ilvl="1" w:tplc="000201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6">
    <w:nsid w:val="00000525"/>
    <w:multiLevelType w:val="hybridMultilevel"/>
    <w:tmpl w:val="00000525"/>
    <w:lvl w:ilvl="0" w:tplc="00020211">
      <w:start w:val="1"/>
      <w:numFmt w:val="bullet"/>
      <w:lvlText w:val="•"/>
      <w:lvlJc w:val="left"/>
      <w:pPr>
        <w:ind w:left="720" w:hanging="360"/>
      </w:pPr>
    </w:lvl>
    <w:lvl w:ilvl="1" w:tplc="00020212">
      <w:start w:val="1"/>
      <w:numFmt w:val="bullet"/>
      <w:lvlText w:val="◦"/>
      <w:lvlJc w:val="left"/>
      <w:pPr>
        <w:ind w:left="1440" w:hanging="360"/>
      </w:pPr>
    </w:lvl>
    <w:lvl w:ilvl="2" w:tplc="000202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7">
    <w:nsid w:val="00000526"/>
    <w:multiLevelType w:val="hybridMultilevel"/>
    <w:tmpl w:val="00000526"/>
    <w:lvl w:ilvl="0" w:tplc="00020275">
      <w:start w:val="1"/>
      <w:numFmt w:val="bullet"/>
      <w:lvlText w:val="•"/>
      <w:lvlJc w:val="left"/>
      <w:pPr>
        <w:ind w:left="720" w:hanging="360"/>
      </w:pPr>
    </w:lvl>
    <w:lvl w:ilvl="1" w:tplc="00020276">
      <w:start w:val="1"/>
      <w:numFmt w:val="bullet"/>
      <w:lvlText w:val="◦"/>
      <w:lvlJc w:val="left"/>
      <w:pPr>
        <w:ind w:left="1440" w:hanging="360"/>
      </w:pPr>
    </w:lvl>
    <w:lvl w:ilvl="2" w:tplc="000202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8">
    <w:nsid w:val="00000527"/>
    <w:multiLevelType w:val="hybridMultilevel"/>
    <w:tmpl w:val="00000527"/>
    <w:lvl w:ilvl="0" w:tplc="000202D9">
      <w:start w:val="1"/>
      <w:numFmt w:val="bullet"/>
      <w:lvlText w:val="•"/>
      <w:lvlJc w:val="left"/>
      <w:pPr>
        <w:ind w:left="720" w:hanging="360"/>
      </w:pPr>
    </w:lvl>
    <w:lvl w:ilvl="1" w:tplc="000202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9">
    <w:nsid w:val="00000528"/>
    <w:multiLevelType w:val="hybridMultilevel"/>
    <w:tmpl w:val="00000528"/>
    <w:lvl w:ilvl="0" w:tplc="000203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0">
    <w:nsid w:val="00000529"/>
    <w:multiLevelType w:val="hybridMultilevel"/>
    <w:tmpl w:val="00000529"/>
    <w:lvl w:ilvl="0" w:tplc="000203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1">
    <w:nsid w:val="0000052A"/>
    <w:multiLevelType w:val="hybridMultilevel"/>
    <w:tmpl w:val="0000052A"/>
    <w:lvl w:ilvl="0" w:tplc="00020405">
      <w:start w:val="1"/>
      <w:numFmt w:val="bullet"/>
      <w:lvlText w:val="•"/>
      <w:lvlJc w:val="left"/>
      <w:pPr>
        <w:ind w:left="720" w:hanging="360"/>
      </w:pPr>
    </w:lvl>
    <w:lvl w:ilvl="1" w:tplc="000204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2">
    <w:nsid w:val="0000052B"/>
    <w:multiLevelType w:val="hybridMultilevel"/>
    <w:tmpl w:val="0000052B"/>
    <w:lvl w:ilvl="0" w:tplc="00020469">
      <w:start w:val="1"/>
      <w:numFmt w:val="bullet"/>
      <w:lvlText w:val="•"/>
      <w:lvlJc w:val="left"/>
      <w:pPr>
        <w:ind w:left="720" w:hanging="360"/>
      </w:pPr>
    </w:lvl>
    <w:lvl w:ilvl="1" w:tplc="000204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3">
    <w:nsid w:val="0000052C"/>
    <w:multiLevelType w:val="hybridMultilevel"/>
    <w:tmpl w:val="0000052C"/>
    <w:lvl w:ilvl="0" w:tplc="000204CD">
      <w:start w:val="1"/>
      <w:numFmt w:val="bullet"/>
      <w:lvlText w:val="•"/>
      <w:lvlJc w:val="left"/>
      <w:pPr>
        <w:ind w:left="720" w:hanging="360"/>
      </w:pPr>
    </w:lvl>
    <w:lvl w:ilvl="1" w:tplc="000204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4">
    <w:nsid w:val="0000052D"/>
    <w:multiLevelType w:val="hybridMultilevel"/>
    <w:tmpl w:val="0000052D"/>
    <w:lvl w:ilvl="0" w:tplc="00020531">
      <w:start w:val="1"/>
      <w:numFmt w:val="bullet"/>
      <w:lvlText w:val="•"/>
      <w:lvlJc w:val="left"/>
      <w:pPr>
        <w:ind w:left="720" w:hanging="360"/>
      </w:pPr>
    </w:lvl>
    <w:lvl w:ilvl="1" w:tplc="000205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5">
    <w:nsid w:val="0000052E"/>
    <w:multiLevelType w:val="hybridMultilevel"/>
    <w:tmpl w:val="0000052E"/>
    <w:lvl w:ilvl="0" w:tplc="00020595">
      <w:start w:val="1"/>
      <w:numFmt w:val="bullet"/>
      <w:lvlText w:val="•"/>
      <w:lvlJc w:val="left"/>
      <w:pPr>
        <w:ind w:left="720" w:hanging="360"/>
      </w:pPr>
    </w:lvl>
    <w:lvl w:ilvl="1" w:tplc="000205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6">
    <w:nsid w:val="0000052F"/>
    <w:multiLevelType w:val="hybridMultilevel"/>
    <w:tmpl w:val="0000052F"/>
    <w:lvl w:ilvl="0" w:tplc="000205F9">
      <w:start w:val="1"/>
      <w:numFmt w:val="bullet"/>
      <w:lvlText w:val="•"/>
      <w:lvlJc w:val="left"/>
      <w:pPr>
        <w:ind w:left="720" w:hanging="360"/>
      </w:pPr>
    </w:lvl>
    <w:lvl w:ilvl="1" w:tplc="000205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7">
    <w:nsid w:val="00000530"/>
    <w:multiLevelType w:val="hybridMultilevel"/>
    <w:tmpl w:val="00000530"/>
    <w:lvl w:ilvl="0" w:tplc="000206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8">
    <w:nsid w:val="00000531"/>
    <w:multiLevelType w:val="hybridMultilevel"/>
    <w:tmpl w:val="00000531"/>
    <w:lvl w:ilvl="0" w:tplc="000206C1">
      <w:start w:val="1"/>
      <w:numFmt w:val="bullet"/>
      <w:lvlText w:val="•"/>
      <w:lvlJc w:val="left"/>
      <w:pPr>
        <w:ind w:left="720" w:hanging="360"/>
      </w:pPr>
    </w:lvl>
    <w:lvl w:ilvl="1" w:tplc="000206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9">
    <w:nsid w:val="00000532"/>
    <w:multiLevelType w:val="hybridMultilevel"/>
    <w:tmpl w:val="00000532"/>
    <w:lvl w:ilvl="0" w:tplc="00020725">
      <w:start w:val="1"/>
      <w:numFmt w:val="bullet"/>
      <w:lvlText w:val="•"/>
      <w:lvlJc w:val="left"/>
      <w:pPr>
        <w:ind w:left="720" w:hanging="360"/>
      </w:pPr>
    </w:lvl>
    <w:lvl w:ilvl="1" w:tplc="000207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0">
    <w:nsid w:val="00000533"/>
    <w:multiLevelType w:val="hybridMultilevel"/>
    <w:tmpl w:val="00000533"/>
    <w:lvl w:ilvl="0" w:tplc="00020789">
      <w:start w:val="1"/>
      <w:numFmt w:val="bullet"/>
      <w:lvlText w:val="•"/>
      <w:lvlJc w:val="left"/>
      <w:pPr>
        <w:ind w:left="720" w:hanging="360"/>
      </w:pPr>
    </w:lvl>
    <w:lvl w:ilvl="1" w:tplc="000207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1">
    <w:nsid w:val="00000534"/>
    <w:multiLevelType w:val="hybridMultilevel"/>
    <w:tmpl w:val="00000534"/>
    <w:lvl w:ilvl="0" w:tplc="000207ED">
      <w:start w:val="1"/>
      <w:numFmt w:val="bullet"/>
      <w:lvlText w:val="•"/>
      <w:lvlJc w:val="left"/>
      <w:pPr>
        <w:ind w:left="720" w:hanging="360"/>
      </w:pPr>
    </w:lvl>
    <w:lvl w:ilvl="1" w:tplc="000207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2">
    <w:nsid w:val="00000535"/>
    <w:multiLevelType w:val="hybridMultilevel"/>
    <w:tmpl w:val="00000535"/>
    <w:lvl w:ilvl="0" w:tplc="00020851">
      <w:start w:val="1"/>
      <w:numFmt w:val="bullet"/>
      <w:lvlText w:val="•"/>
      <w:lvlJc w:val="left"/>
      <w:pPr>
        <w:ind w:left="720" w:hanging="360"/>
      </w:pPr>
    </w:lvl>
    <w:lvl w:ilvl="1" w:tplc="000208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3">
    <w:nsid w:val="00000536"/>
    <w:multiLevelType w:val="hybridMultilevel"/>
    <w:tmpl w:val="00000536"/>
    <w:lvl w:ilvl="0" w:tplc="000208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4">
    <w:nsid w:val="00000537"/>
    <w:multiLevelType w:val="hybridMultilevel"/>
    <w:tmpl w:val="00000537"/>
    <w:lvl w:ilvl="0" w:tplc="00020919">
      <w:start w:val="1"/>
      <w:numFmt w:val="bullet"/>
      <w:lvlText w:val="•"/>
      <w:lvlJc w:val="left"/>
      <w:pPr>
        <w:ind w:left="720" w:hanging="360"/>
      </w:pPr>
    </w:lvl>
    <w:lvl w:ilvl="1" w:tplc="000209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5">
    <w:nsid w:val="00000538"/>
    <w:multiLevelType w:val="hybridMultilevel"/>
    <w:tmpl w:val="00000538"/>
    <w:lvl w:ilvl="0" w:tplc="0002097D">
      <w:start w:val="1"/>
      <w:numFmt w:val="bullet"/>
      <w:lvlText w:val="•"/>
      <w:lvlJc w:val="left"/>
      <w:pPr>
        <w:ind w:left="720" w:hanging="360"/>
      </w:pPr>
    </w:lvl>
    <w:lvl w:ilvl="1" w:tplc="0002097E">
      <w:start w:val="1"/>
      <w:numFmt w:val="bullet"/>
      <w:lvlText w:val="◦"/>
      <w:lvlJc w:val="left"/>
      <w:pPr>
        <w:ind w:left="1440" w:hanging="360"/>
      </w:pPr>
    </w:lvl>
    <w:lvl w:ilvl="2" w:tplc="000209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6">
    <w:nsid w:val="00000539"/>
    <w:multiLevelType w:val="hybridMultilevel"/>
    <w:tmpl w:val="00000539"/>
    <w:lvl w:ilvl="0" w:tplc="000209E1">
      <w:start w:val="1"/>
      <w:numFmt w:val="bullet"/>
      <w:lvlText w:val="•"/>
      <w:lvlJc w:val="left"/>
      <w:pPr>
        <w:ind w:left="720" w:hanging="360"/>
      </w:pPr>
    </w:lvl>
    <w:lvl w:ilvl="1" w:tplc="000209E2">
      <w:start w:val="1"/>
      <w:numFmt w:val="bullet"/>
      <w:lvlText w:val="◦"/>
      <w:lvlJc w:val="left"/>
      <w:pPr>
        <w:ind w:left="1440" w:hanging="360"/>
      </w:pPr>
    </w:lvl>
    <w:lvl w:ilvl="2" w:tplc="000209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7">
    <w:nsid w:val="0000053A"/>
    <w:multiLevelType w:val="hybridMultilevel"/>
    <w:tmpl w:val="0000053A"/>
    <w:lvl w:ilvl="0" w:tplc="00020A45">
      <w:start w:val="1"/>
      <w:numFmt w:val="bullet"/>
      <w:lvlText w:val="•"/>
      <w:lvlJc w:val="left"/>
      <w:pPr>
        <w:ind w:left="720" w:hanging="360"/>
      </w:pPr>
    </w:lvl>
    <w:lvl w:ilvl="1" w:tplc="00020A46">
      <w:start w:val="1"/>
      <w:numFmt w:val="bullet"/>
      <w:lvlText w:val="◦"/>
      <w:lvlJc w:val="left"/>
      <w:pPr>
        <w:ind w:left="1440" w:hanging="360"/>
      </w:pPr>
    </w:lvl>
    <w:lvl w:ilvl="2" w:tplc="00020A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8">
    <w:nsid w:val="0000053B"/>
    <w:multiLevelType w:val="hybridMultilevel"/>
    <w:tmpl w:val="0000053B"/>
    <w:lvl w:ilvl="0" w:tplc="00020AA9">
      <w:start w:val="1"/>
      <w:numFmt w:val="bullet"/>
      <w:lvlText w:val="•"/>
      <w:lvlJc w:val="left"/>
      <w:pPr>
        <w:ind w:left="720" w:hanging="360"/>
      </w:pPr>
    </w:lvl>
    <w:lvl w:ilvl="1" w:tplc="00020AAA">
      <w:start w:val="1"/>
      <w:numFmt w:val="bullet"/>
      <w:lvlText w:val="◦"/>
      <w:lvlJc w:val="left"/>
      <w:pPr>
        <w:ind w:left="1440" w:hanging="360"/>
      </w:pPr>
    </w:lvl>
    <w:lvl w:ilvl="2" w:tplc="00020A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9">
    <w:nsid w:val="0000053C"/>
    <w:multiLevelType w:val="hybridMultilevel"/>
    <w:tmpl w:val="0000053C"/>
    <w:lvl w:ilvl="0" w:tplc="00020B0D">
      <w:start w:val="1"/>
      <w:numFmt w:val="bullet"/>
      <w:lvlText w:val="•"/>
      <w:lvlJc w:val="left"/>
      <w:pPr>
        <w:ind w:left="720" w:hanging="360"/>
      </w:pPr>
    </w:lvl>
    <w:lvl w:ilvl="1" w:tplc="00020B0E">
      <w:start w:val="1"/>
      <w:numFmt w:val="bullet"/>
      <w:lvlText w:val="◦"/>
      <w:lvlJc w:val="left"/>
      <w:pPr>
        <w:ind w:left="1440" w:hanging="360"/>
      </w:pPr>
    </w:lvl>
    <w:lvl w:ilvl="2" w:tplc="00020B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0">
    <w:nsid w:val="0000053D"/>
    <w:multiLevelType w:val="hybridMultilevel"/>
    <w:tmpl w:val="0000053D"/>
    <w:lvl w:ilvl="0" w:tplc="00020B71">
      <w:start w:val="1"/>
      <w:numFmt w:val="bullet"/>
      <w:lvlText w:val="•"/>
      <w:lvlJc w:val="left"/>
      <w:pPr>
        <w:ind w:left="720" w:hanging="360"/>
      </w:pPr>
    </w:lvl>
    <w:lvl w:ilvl="1" w:tplc="00020B72">
      <w:start w:val="1"/>
      <w:numFmt w:val="bullet"/>
      <w:lvlText w:val="◦"/>
      <w:lvlJc w:val="left"/>
      <w:pPr>
        <w:ind w:left="1440" w:hanging="360"/>
      </w:pPr>
    </w:lvl>
    <w:lvl w:ilvl="2" w:tplc="00020B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1">
    <w:nsid w:val="0000053E"/>
    <w:multiLevelType w:val="hybridMultilevel"/>
    <w:tmpl w:val="0000053E"/>
    <w:lvl w:ilvl="0" w:tplc="00020BD5">
      <w:start w:val="1"/>
      <w:numFmt w:val="bullet"/>
      <w:lvlText w:val="•"/>
      <w:lvlJc w:val="left"/>
      <w:pPr>
        <w:ind w:left="720" w:hanging="360"/>
      </w:pPr>
    </w:lvl>
    <w:lvl w:ilvl="1" w:tplc="00020B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2">
    <w:nsid w:val="0000053F"/>
    <w:multiLevelType w:val="hybridMultilevel"/>
    <w:tmpl w:val="0000053F"/>
    <w:lvl w:ilvl="0" w:tplc="00020C39">
      <w:start w:val="1"/>
      <w:numFmt w:val="bullet"/>
      <w:lvlText w:val="•"/>
      <w:lvlJc w:val="left"/>
      <w:pPr>
        <w:ind w:left="720" w:hanging="360"/>
      </w:pPr>
    </w:lvl>
    <w:lvl w:ilvl="1" w:tplc="00020C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3">
    <w:nsid w:val="00000540"/>
    <w:multiLevelType w:val="hybridMultilevel"/>
    <w:tmpl w:val="00000540"/>
    <w:lvl w:ilvl="0" w:tplc="00020C9D">
      <w:start w:val="1"/>
      <w:numFmt w:val="bullet"/>
      <w:lvlText w:val="•"/>
      <w:lvlJc w:val="left"/>
      <w:pPr>
        <w:ind w:left="720" w:hanging="360"/>
      </w:pPr>
    </w:lvl>
    <w:lvl w:ilvl="1" w:tplc="00020C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4">
    <w:nsid w:val="00000541"/>
    <w:multiLevelType w:val="hybridMultilevel"/>
    <w:tmpl w:val="00000541"/>
    <w:lvl w:ilvl="0" w:tplc="00020D01">
      <w:start w:val="1"/>
      <w:numFmt w:val="bullet"/>
      <w:lvlText w:val="•"/>
      <w:lvlJc w:val="left"/>
      <w:pPr>
        <w:ind w:left="720" w:hanging="360"/>
      </w:pPr>
    </w:lvl>
    <w:lvl w:ilvl="1" w:tplc="00020D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5">
    <w:nsid w:val="00000542"/>
    <w:multiLevelType w:val="hybridMultilevel"/>
    <w:tmpl w:val="00000542"/>
    <w:lvl w:ilvl="0" w:tplc="00020D65">
      <w:start w:val="1"/>
      <w:numFmt w:val="bullet"/>
      <w:lvlText w:val="•"/>
      <w:lvlJc w:val="left"/>
      <w:pPr>
        <w:ind w:left="720" w:hanging="360"/>
      </w:pPr>
    </w:lvl>
    <w:lvl w:ilvl="1" w:tplc="00020D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6">
    <w:nsid w:val="00000543"/>
    <w:multiLevelType w:val="hybridMultilevel"/>
    <w:tmpl w:val="00000543"/>
    <w:lvl w:ilvl="0" w:tplc="00020DC9">
      <w:start w:val="1"/>
      <w:numFmt w:val="bullet"/>
      <w:lvlText w:val="•"/>
      <w:lvlJc w:val="left"/>
      <w:pPr>
        <w:ind w:left="720" w:hanging="360"/>
      </w:pPr>
    </w:lvl>
    <w:lvl w:ilvl="1" w:tplc="00020D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7">
    <w:nsid w:val="00000544"/>
    <w:multiLevelType w:val="hybridMultilevel"/>
    <w:tmpl w:val="00000544"/>
    <w:lvl w:ilvl="0" w:tplc="00020E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8">
    <w:nsid w:val="00000545"/>
    <w:multiLevelType w:val="hybridMultilevel"/>
    <w:tmpl w:val="00000545"/>
    <w:lvl w:ilvl="0" w:tplc="00020E91">
      <w:start w:val="1"/>
      <w:numFmt w:val="bullet"/>
      <w:lvlText w:val="•"/>
      <w:lvlJc w:val="left"/>
      <w:pPr>
        <w:ind w:left="720" w:hanging="360"/>
      </w:pPr>
    </w:lvl>
    <w:lvl w:ilvl="1" w:tplc="00020E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9">
    <w:nsid w:val="00000546"/>
    <w:multiLevelType w:val="hybridMultilevel"/>
    <w:tmpl w:val="00000546"/>
    <w:lvl w:ilvl="0" w:tplc="00020EF5">
      <w:start w:val="1"/>
      <w:numFmt w:val="bullet"/>
      <w:lvlText w:val="•"/>
      <w:lvlJc w:val="left"/>
      <w:pPr>
        <w:ind w:left="720" w:hanging="360"/>
      </w:pPr>
    </w:lvl>
    <w:lvl w:ilvl="1" w:tplc="00020EF6">
      <w:start w:val="1"/>
      <w:numFmt w:val="bullet"/>
      <w:lvlText w:val="◦"/>
      <w:lvlJc w:val="left"/>
      <w:pPr>
        <w:ind w:left="1440" w:hanging="360"/>
      </w:pPr>
    </w:lvl>
    <w:lvl w:ilvl="2" w:tplc="00020E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0">
    <w:nsid w:val="00000547"/>
    <w:multiLevelType w:val="hybridMultilevel"/>
    <w:tmpl w:val="00000547"/>
    <w:lvl w:ilvl="0" w:tplc="00020F59">
      <w:start w:val="1"/>
      <w:numFmt w:val="bullet"/>
      <w:lvlText w:val="•"/>
      <w:lvlJc w:val="left"/>
      <w:pPr>
        <w:ind w:left="720" w:hanging="360"/>
      </w:pPr>
    </w:lvl>
    <w:lvl w:ilvl="1" w:tplc="00020F5A">
      <w:start w:val="1"/>
      <w:numFmt w:val="bullet"/>
      <w:lvlText w:val="◦"/>
      <w:lvlJc w:val="left"/>
      <w:pPr>
        <w:ind w:left="1440" w:hanging="360"/>
      </w:pPr>
    </w:lvl>
    <w:lvl w:ilvl="2" w:tplc="00020F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1">
    <w:nsid w:val="00000548"/>
    <w:multiLevelType w:val="hybridMultilevel"/>
    <w:tmpl w:val="00000548"/>
    <w:lvl w:ilvl="0" w:tplc="00020FBD">
      <w:start w:val="1"/>
      <w:numFmt w:val="bullet"/>
      <w:lvlText w:val="•"/>
      <w:lvlJc w:val="left"/>
      <w:pPr>
        <w:ind w:left="720" w:hanging="360"/>
      </w:pPr>
    </w:lvl>
    <w:lvl w:ilvl="1" w:tplc="00020FBE">
      <w:start w:val="1"/>
      <w:numFmt w:val="bullet"/>
      <w:lvlText w:val="◦"/>
      <w:lvlJc w:val="left"/>
      <w:pPr>
        <w:ind w:left="1440" w:hanging="360"/>
      </w:pPr>
    </w:lvl>
    <w:lvl w:ilvl="2" w:tplc="00020F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2">
    <w:nsid w:val="00000549"/>
    <w:multiLevelType w:val="hybridMultilevel"/>
    <w:tmpl w:val="00000549"/>
    <w:lvl w:ilvl="0" w:tplc="00021021">
      <w:start w:val="1"/>
      <w:numFmt w:val="bullet"/>
      <w:lvlText w:val="•"/>
      <w:lvlJc w:val="left"/>
      <w:pPr>
        <w:ind w:left="720" w:hanging="360"/>
      </w:pPr>
    </w:lvl>
    <w:lvl w:ilvl="1" w:tplc="000210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3">
    <w:nsid w:val="0000054A"/>
    <w:multiLevelType w:val="hybridMultilevel"/>
    <w:tmpl w:val="0000054A"/>
    <w:lvl w:ilvl="0" w:tplc="00021085">
      <w:start w:val="1"/>
      <w:numFmt w:val="bullet"/>
      <w:lvlText w:val="•"/>
      <w:lvlJc w:val="left"/>
      <w:pPr>
        <w:ind w:left="720" w:hanging="360"/>
      </w:pPr>
    </w:lvl>
    <w:lvl w:ilvl="1" w:tplc="00021086">
      <w:start w:val="1"/>
      <w:numFmt w:val="bullet"/>
      <w:lvlText w:val="◦"/>
      <w:lvlJc w:val="left"/>
      <w:pPr>
        <w:ind w:left="1440" w:hanging="360"/>
      </w:pPr>
    </w:lvl>
    <w:lvl w:ilvl="2" w:tplc="000210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4">
    <w:nsid w:val="0000054B"/>
    <w:multiLevelType w:val="hybridMultilevel"/>
    <w:tmpl w:val="0000054B"/>
    <w:lvl w:ilvl="0" w:tplc="000210E9">
      <w:start w:val="1"/>
      <w:numFmt w:val="bullet"/>
      <w:lvlText w:val="•"/>
      <w:lvlJc w:val="left"/>
      <w:pPr>
        <w:ind w:left="720" w:hanging="360"/>
      </w:pPr>
    </w:lvl>
    <w:lvl w:ilvl="1" w:tplc="000210EA">
      <w:start w:val="1"/>
      <w:numFmt w:val="bullet"/>
      <w:lvlText w:val="◦"/>
      <w:lvlJc w:val="left"/>
      <w:pPr>
        <w:ind w:left="1440" w:hanging="360"/>
      </w:pPr>
    </w:lvl>
    <w:lvl w:ilvl="2" w:tplc="000210EB">
      <w:start w:val="1"/>
      <w:numFmt w:val="bullet"/>
      <w:lvlText w:val="▪"/>
      <w:lvlJc w:val="left"/>
      <w:pPr>
        <w:ind w:left="2160" w:hanging="360"/>
      </w:pPr>
    </w:lvl>
    <w:lvl w:ilvl="3" w:tplc="000210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5">
    <w:nsid w:val="0000054C"/>
    <w:multiLevelType w:val="hybridMultilevel"/>
    <w:tmpl w:val="0000054C"/>
    <w:lvl w:ilvl="0" w:tplc="0002114D">
      <w:start w:val="1"/>
      <w:numFmt w:val="bullet"/>
      <w:lvlText w:val="•"/>
      <w:lvlJc w:val="left"/>
      <w:pPr>
        <w:ind w:left="720" w:hanging="360"/>
      </w:pPr>
    </w:lvl>
    <w:lvl w:ilvl="1" w:tplc="0002114E">
      <w:start w:val="1"/>
      <w:numFmt w:val="bullet"/>
      <w:lvlText w:val="◦"/>
      <w:lvlJc w:val="left"/>
      <w:pPr>
        <w:ind w:left="1440" w:hanging="360"/>
      </w:pPr>
    </w:lvl>
    <w:lvl w:ilvl="2" w:tplc="0002114F">
      <w:start w:val="1"/>
      <w:numFmt w:val="bullet"/>
      <w:lvlText w:val="▪"/>
      <w:lvlJc w:val="left"/>
      <w:pPr>
        <w:ind w:left="2160" w:hanging="360"/>
      </w:pPr>
    </w:lvl>
    <w:lvl w:ilvl="3" w:tplc="000211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6">
    <w:nsid w:val="0000054D"/>
    <w:multiLevelType w:val="hybridMultilevel"/>
    <w:tmpl w:val="0000054D"/>
    <w:lvl w:ilvl="0" w:tplc="000211B1">
      <w:start w:val="1"/>
      <w:numFmt w:val="bullet"/>
      <w:lvlText w:val="•"/>
      <w:lvlJc w:val="left"/>
      <w:pPr>
        <w:ind w:left="720" w:hanging="360"/>
      </w:pPr>
    </w:lvl>
    <w:lvl w:ilvl="1" w:tplc="000211B2">
      <w:start w:val="1"/>
      <w:numFmt w:val="bullet"/>
      <w:lvlText w:val="◦"/>
      <w:lvlJc w:val="left"/>
      <w:pPr>
        <w:ind w:left="1440" w:hanging="360"/>
      </w:pPr>
    </w:lvl>
    <w:lvl w:ilvl="2" w:tplc="000211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7">
    <w:nsid w:val="0000054E"/>
    <w:multiLevelType w:val="hybridMultilevel"/>
    <w:tmpl w:val="0000054E"/>
    <w:lvl w:ilvl="0" w:tplc="00021215">
      <w:start w:val="1"/>
      <w:numFmt w:val="bullet"/>
      <w:lvlText w:val="•"/>
      <w:lvlJc w:val="left"/>
      <w:pPr>
        <w:ind w:left="720" w:hanging="360"/>
      </w:pPr>
    </w:lvl>
    <w:lvl w:ilvl="1" w:tplc="000212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8">
    <w:nsid w:val="0000054F"/>
    <w:multiLevelType w:val="hybridMultilevel"/>
    <w:tmpl w:val="0000054F"/>
    <w:lvl w:ilvl="0" w:tplc="000212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9">
    <w:nsid w:val="00000550"/>
    <w:multiLevelType w:val="hybridMultilevel"/>
    <w:tmpl w:val="00000550"/>
    <w:lvl w:ilvl="0" w:tplc="000212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0">
    <w:nsid w:val="00000551"/>
    <w:multiLevelType w:val="hybridMultilevel"/>
    <w:tmpl w:val="00000551"/>
    <w:lvl w:ilvl="0" w:tplc="000213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1">
    <w:nsid w:val="00000552"/>
    <w:multiLevelType w:val="hybridMultilevel"/>
    <w:tmpl w:val="00000552"/>
    <w:lvl w:ilvl="0" w:tplc="000213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2">
    <w:nsid w:val="00000553"/>
    <w:multiLevelType w:val="hybridMultilevel"/>
    <w:tmpl w:val="00000553"/>
    <w:lvl w:ilvl="0" w:tplc="000214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3">
    <w:nsid w:val="00000554"/>
    <w:multiLevelType w:val="hybridMultilevel"/>
    <w:tmpl w:val="00000554"/>
    <w:lvl w:ilvl="0" w:tplc="000214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4">
    <w:nsid w:val="00000555"/>
    <w:multiLevelType w:val="hybridMultilevel"/>
    <w:tmpl w:val="00000555"/>
    <w:lvl w:ilvl="0" w:tplc="000214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5">
    <w:nsid w:val="00000556"/>
    <w:multiLevelType w:val="hybridMultilevel"/>
    <w:tmpl w:val="00000556"/>
    <w:lvl w:ilvl="0" w:tplc="000215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6">
    <w:nsid w:val="00000557"/>
    <w:multiLevelType w:val="hybridMultilevel"/>
    <w:tmpl w:val="00000557"/>
    <w:lvl w:ilvl="0" w:tplc="000215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7">
    <w:nsid w:val="00000558"/>
    <w:multiLevelType w:val="hybridMultilevel"/>
    <w:tmpl w:val="00000558"/>
    <w:lvl w:ilvl="0" w:tplc="000215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8">
    <w:nsid w:val="00000559"/>
    <w:multiLevelType w:val="hybridMultilevel"/>
    <w:tmpl w:val="00000559"/>
    <w:lvl w:ilvl="0" w:tplc="000216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9">
    <w:nsid w:val="0000055A"/>
    <w:multiLevelType w:val="hybridMultilevel"/>
    <w:tmpl w:val="0000055A"/>
    <w:lvl w:ilvl="0" w:tplc="000216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0">
    <w:nsid w:val="0000055B"/>
    <w:multiLevelType w:val="hybridMultilevel"/>
    <w:tmpl w:val="0000055B"/>
    <w:lvl w:ilvl="0" w:tplc="000217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1">
    <w:nsid w:val="0000055C"/>
    <w:multiLevelType w:val="hybridMultilevel"/>
    <w:tmpl w:val="0000055C"/>
    <w:lvl w:ilvl="0" w:tplc="000217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2">
    <w:nsid w:val="0000055D"/>
    <w:multiLevelType w:val="hybridMultilevel"/>
    <w:tmpl w:val="0000055D"/>
    <w:lvl w:ilvl="0" w:tplc="000217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3">
    <w:nsid w:val="0000055E"/>
    <w:multiLevelType w:val="hybridMultilevel"/>
    <w:tmpl w:val="0000055E"/>
    <w:lvl w:ilvl="0" w:tplc="000218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4">
    <w:nsid w:val="0000055F"/>
    <w:multiLevelType w:val="hybridMultilevel"/>
    <w:tmpl w:val="0000055F"/>
    <w:lvl w:ilvl="0" w:tplc="000218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5">
    <w:nsid w:val="00000560"/>
    <w:multiLevelType w:val="hybridMultilevel"/>
    <w:tmpl w:val="00000560"/>
    <w:lvl w:ilvl="0" w:tplc="0002191D">
      <w:start w:val="1"/>
      <w:numFmt w:val="bullet"/>
      <w:lvlText w:val="•"/>
      <w:lvlJc w:val="left"/>
      <w:pPr>
        <w:ind w:left="720" w:hanging="360"/>
      </w:pPr>
    </w:lvl>
    <w:lvl w:ilvl="1" w:tplc="000219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6">
    <w:nsid w:val="00000561"/>
    <w:multiLevelType w:val="hybridMultilevel"/>
    <w:tmpl w:val="00000561"/>
    <w:lvl w:ilvl="0" w:tplc="00021981">
      <w:start w:val="1"/>
      <w:numFmt w:val="bullet"/>
      <w:lvlText w:val="•"/>
      <w:lvlJc w:val="left"/>
      <w:pPr>
        <w:ind w:left="720" w:hanging="360"/>
      </w:pPr>
    </w:lvl>
    <w:lvl w:ilvl="1" w:tplc="000219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7">
    <w:nsid w:val="00000562"/>
    <w:multiLevelType w:val="hybridMultilevel"/>
    <w:tmpl w:val="00000562"/>
    <w:lvl w:ilvl="0" w:tplc="000219E5">
      <w:start w:val="1"/>
      <w:numFmt w:val="bullet"/>
      <w:lvlText w:val="•"/>
      <w:lvlJc w:val="left"/>
      <w:pPr>
        <w:ind w:left="720" w:hanging="360"/>
      </w:pPr>
    </w:lvl>
    <w:lvl w:ilvl="1" w:tplc="000219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8">
    <w:nsid w:val="00000563"/>
    <w:multiLevelType w:val="hybridMultilevel"/>
    <w:tmpl w:val="00000563"/>
    <w:lvl w:ilvl="0" w:tplc="00021A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9">
    <w:nsid w:val="00000564"/>
    <w:multiLevelType w:val="hybridMultilevel"/>
    <w:tmpl w:val="00000564"/>
    <w:lvl w:ilvl="0" w:tplc="00021AAD">
      <w:start w:val="1"/>
      <w:numFmt w:val="bullet"/>
      <w:lvlText w:val="•"/>
      <w:lvlJc w:val="left"/>
      <w:pPr>
        <w:ind w:left="720" w:hanging="360"/>
      </w:pPr>
    </w:lvl>
    <w:lvl w:ilvl="1" w:tplc="00021A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0">
    <w:nsid w:val="00000565"/>
    <w:multiLevelType w:val="hybridMultilevel"/>
    <w:tmpl w:val="00000565"/>
    <w:lvl w:ilvl="0" w:tplc="00021B11">
      <w:start w:val="1"/>
      <w:numFmt w:val="bullet"/>
      <w:lvlText w:val="•"/>
      <w:lvlJc w:val="left"/>
      <w:pPr>
        <w:ind w:left="720" w:hanging="360"/>
      </w:pPr>
    </w:lvl>
    <w:lvl w:ilvl="1" w:tplc="00021B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1">
    <w:nsid w:val="00000566"/>
    <w:multiLevelType w:val="hybridMultilevel"/>
    <w:tmpl w:val="00000566"/>
    <w:lvl w:ilvl="0" w:tplc="00021B75">
      <w:start w:val="1"/>
      <w:numFmt w:val="bullet"/>
      <w:lvlText w:val="•"/>
      <w:lvlJc w:val="left"/>
      <w:pPr>
        <w:ind w:left="720" w:hanging="360"/>
      </w:pPr>
    </w:lvl>
    <w:lvl w:ilvl="1" w:tplc="00021B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2">
    <w:nsid w:val="00000567"/>
    <w:multiLevelType w:val="hybridMultilevel"/>
    <w:tmpl w:val="00000567"/>
    <w:lvl w:ilvl="0" w:tplc="00021B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3">
    <w:nsid w:val="00000568"/>
    <w:multiLevelType w:val="hybridMultilevel"/>
    <w:tmpl w:val="00000568"/>
    <w:lvl w:ilvl="0" w:tplc="00021C3D">
      <w:start w:val="1"/>
      <w:numFmt w:val="bullet"/>
      <w:lvlText w:val="•"/>
      <w:lvlJc w:val="left"/>
      <w:pPr>
        <w:ind w:left="720" w:hanging="360"/>
      </w:pPr>
    </w:lvl>
    <w:lvl w:ilvl="1" w:tplc="00021C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4">
    <w:nsid w:val="00000569"/>
    <w:multiLevelType w:val="hybridMultilevel"/>
    <w:tmpl w:val="00000569"/>
    <w:lvl w:ilvl="0" w:tplc="00021CA1">
      <w:start w:val="1"/>
      <w:numFmt w:val="bullet"/>
      <w:lvlText w:val="•"/>
      <w:lvlJc w:val="left"/>
      <w:pPr>
        <w:ind w:left="720" w:hanging="360"/>
      </w:pPr>
    </w:lvl>
    <w:lvl w:ilvl="1" w:tplc="00021C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5">
    <w:nsid w:val="0000056A"/>
    <w:multiLevelType w:val="hybridMultilevel"/>
    <w:tmpl w:val="0000056A"/>
    <w:lvl w:ilvl="0" w:tplc="00021D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6">
    <w:nsid w:val="0000056B"/>
    <w:multiLevelType w:val="hybridMultilevel"/>
    <w:tmpl w:val="0000056B"/>
    <w:lvl w:ilvl="0" w:tplc="00021D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7">
    <w:nsid w:val="0000056C"/>
    <w:multiLevelType w:val="hybridMultilevel"/>
    <w:tmpl w:val="0000056C"/>
    <w:lvl w:ilvl="0" w:tplc="00021D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8">
    <w:nsid w:val="0000056D"/>
    <w:multiLevelType w:val="hybridMultilevel"/>
    <w:tmpl w:val="0000056D"/>
    <w:lvl w:ilvl="0" w:tplc="00021E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9">
    <w:nsid w:val="0000056E"/>
    <w:multiLevelType w:val="hybridMultilevel"/>
    <w:tmpl w:val="0000056E"/>
    <w:lvl w:ilvl="0" w:tplc="00021E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0">
    <w:nsid w:val="0000056F"/>
    <w:multiLevelType w:val="hybridMultilevel"/>
    <w:tmpl w:val="0000056F"/>
    <w:lvl w:ilvl="0" w:tplc="00021E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1">
    <w:nsid w:val="00000570"/>
    <w:multiLevelType w:val="hybridMultilevel"/>
    <w:tmpl w:val="00000570"/>
    <w:lvl w:ilvl="0" w:tplc="00021F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2">
    <w:nsid w:val="00000571"/>
    <w:multiLevelType w:val="hybridMultilevel"/>
    <w:tmpl w:val="00000571"/>
    <w:lvl w:ilvl="0" w:tplc="00021F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3">
    <w:nsid w:val="00000572"/>
    <w:multiLevelType w:val="hybridMultilevel"/>
    <w:tmpl w:val="00000572"/>
    <w:lvl w:ilvl="0" w:tplc="000220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4">
    <w:nsid w:val="00000573"/>
    <w:multiLevelType w:val="hybridMultilevel"/>
    <w:tmpl w:val="00000573"/>
    <w:lvl w:ilvl="0" w:tplc="00022089">
      <w:start w:val="1"/>
      <w:numFmt w:val="bullet"/>
      <w:lvlText w:val="•"/>
      <w:lvlJc w:val="left"/>
      <w:pPr>
        <w:ind w:left="720" w:hanging="360"/>
      </w:pPr>
    </w:lvl>
    <w:lvl w:ilvl="1" w:tplc="000220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5">
    <w:nsid w:val="00000574"/>
    <w:multiLevelType w:val="hybridMultilevel"/>
    <w:tmpl w:val="00000574"/>
    <w:lvl w:ilvl="0" w:tplc="000220ED">
      <w:start w:val="1"/>
      <w:numFmt w:val="bullet"/>
      <w:lvlText w:val="•"/>
      <w:lvlJc w:val="left"/>
      <w:pPr>
        <w:ind w:left="720" w:hanging="360"/>
      </w:pPr>
    </w:lvl>
    <w:lvl w:ilvl="1" w:tplc="000220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6">
    <w:nsid w:val="00000575"/>
    <w:multiLevelType w:val="hybridMultilevel"/>
    <w:tmpl w:val="00000575"/>
    <w:lvl w:ilvl="0" w:tplc="00022151">
      <w:start w:val="1"/>
      <w:numFmt w:val="bullet"/>
      <w:lvlText w:val="•"/>
      <w:lvlJc w:val="left"/>
      <w:pPr>
        <w:ind w:left="720" w:hanging="360"/>
      </w:pPr>
    </w:lvl>
    <w:lvl w:ilvl="1" w:tplc="000221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7">
    <w:nsid w:val="00000576"/>
    <w:multiLevelType w:val="hybridMultilevel"/>
    <w:tmpl w:val="00000576"/>
    <w:lvl w:ilvl="0" w:tplc="000221B5">
      <w:start w:val="1"/>
      <w:numFmt w:val="bullet"/>
      <w:lvlText w:val="•"/>
      <w:lvlJc w:val="left"/>
      <w:pPr>
        <w:ind w:left="720" w:hanging="360"/>
      </w:pPr>
    </w:lvl>
    <w:lvl w:ilvl="1" w:tplc="000221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8">
    <w:nsid w:val="00000577"/>
    <w:multiLevelType w:val="hybridMultilevel"/>
    <w:tmpl w:val="00000577"/>
    <w:lvl w:ilvl="0" w:tplc="000222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9">
    <w:nsid w:val="00000578"/>
    <w:multiLevelType w:val="hybridMultilevel"/>
    <w:tmpl w:val="00000578"/>
    <w:lvl w:ilvl="0" w:tplc="000222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0">
    <w:nsid w:val="00000579"/>
    <w:multiLevelType w:val="hybridMultilevel"/>
    <w:tmpl w:val="00000579"/>
    <w:lvl w:ilvl="0" w:tplc="000222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1">
    <w:nsid w:val="0000057A"/>
    <w:multiLevelType w:val="hybridMultilevel"/>
    <w:tmpl w:val="0000057A"/>
    <w:lvl w:ilvl="0" w:tplc="000223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2">
    <w:nsid w:val="0000057B"/>
    <w:multiLevelType w:val="hybridMultilevel"/>
    <w:tmpl w:val="0000057B"/>
    <w:lvl w:ilvl="0" w:tplc="000223A9">
      <w:start w:val="1"/>
      <w:numFmt w:val="bullet"/>
      <w:lvlText w:val="•"/>
      <w:lvlJc w:val="left"/>
      <w:pPr>
        <w:ind w:left="720" w:hanging="360"/>
      </w:pPr>
    </w:lvl>
    <w:lvl w:ilvl="1" w:tplc="000223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3">
    <w:nsid w:val="0000057C"/>
    <w:multiLevelType w:val="hybridMultilevel"/>
    <w:tmpl w:val="0000057C"/>
    <w:lvl w:ilvl="0" w:tplc="0002240D">
      <w:start w:val="1"/>
      <w:numFmt w:val="bullet"/>
      <w:lvlText w:val="•"/>
      <w:lvlJc w:val="left"/>
      <w:pPr>
        <w:ind w:left="720" w:hanging="360"/>
      </w:pPr>
    </w:lvl>
    <w:lvl w:ilvl="1" w:tplc="0002240E">
      <w:start w:val="1"/>
      <w:numFmt w:val="bullet"/>
      <w:lvlText w:val="◦"/>
      <w:lvlJc w:val="left"/>
      <w:pPr>
        <w:ind w:left="1440" w:hanging="360"/>
      </w:pPr>
    </w:lvl>
    <w:lvl w:ilvl="2" w:tplc="000224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4">
    <w:nsid w:val="0000057D"/>
    <w:multiLevelType w:val="hybridMultilevel"/>
    <w:tmpl w:val="0000057D"/>
    <w:lvl w:ilvl="0" w:tplc="00022471">
      <w:start w:val="1"/>
      <w:numFmt w:val="bullet"/>
      <w:lvlText w:val="•"/>
      <w:lvlJc w:val="left"/>
      <w:pPr>
        <w:ind w:left="720" w:hanging="360"/>
      </w:pPr>
    </w:lvl>
    <w:lvl w:ilvl="1" w:tplc="00022472">
      <w:start w:val="1"/>
      <w:numFmt w:val="bullet"/>
      <w:lvlText w:val="◦"/>
      <w:lvlJc w:val="left"/>
      <w:pPr>
        <w:ind w:left="1440" w:hanging="360"/>
      </w:pPr>
    </w:lvl>
    <w:lvl w:ilvl="2" w:tplc="000224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5">
    <w:nsid w:val="0000057E"/>
    <w:multiLevelType w:val="hybridMultilevel"/>
    <w:tmpl w:val="0000057E"/>
    <w:lvl w:ilvl="0" w:tplc="000224D5">
      <w:start w:val="1"/>
      <w:numFmt w:val="bullet"/>
      <w:lvlText w:val="•"/>
      <w:lvlJc w:val="left"/>
      <w:pPr>
        <w:ind w:left="720" w:hanging="360"/>
      </w:pPr>
    </w:lvl>
    <w:lvl w:ilvl="1" w:tplc="000224D6">
      <w:start w:val="1"/>
      <w:numFmt w:val="bullet"/>
      <w:lvlText w:val="◦"/>
      <w:lvlJc w:val="left"/>
      <w:pPr>
        <w:ind w:left="1440" w:hanging="360"/>
      </w:pPr>
    </w:lvl>
    <w:lvl w:ilvl="2" w:tplc="000224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6">
    <w:nsid w:val="0000057F"/>
    <w:multiLevelType w:val="hybridMultilevel"/>
    <w:tmpl w:val="0000057F"/>
    <w:lvl w:ilvl="0" w:tplc="00022539">
      <w:start w:val="1"/>
      <w:numFmt w:val="bullet"/>
      <w:lvlText w:val="•"/>
      <w:lvlJc w:val="left"/>
      <w:pPr>
        <w:ind w:left="720" w:hanging="360"/>
      </w:pPr>
    </w:lvl>
    <w:lvl w:ilvl="1" w:tplc="0002253A">
      <w:start w:val="1"/>
      <w:numFmt w:val="bullet"/>
      <w:lvlText w:val="◦"/>
      <w:lvlJc w:val="left"/>
      <w:pPr>
        <w:ind w:left="1440" w:hanging="360"/>
      </w:pPr>
    </w:lvl>
    <w:lvl w:ilvl="2" w:tplc="000225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7">
    <w:nsid w:val="00000580"/>
    <w:multiLevelType w:val="hybridMultilevel"/>
    <w:tmpl w:val="00000580"/>
    <w:lvl w:ilvl="0" w:tplc="0002259D">
      <w:start w:val="1"/>
      <w:numFmt w:val="bullet"/>
      <w:lvlText w:val="•"/>
      <w:lvlJc w:val="left"/>
      <w:pPr>
        <w:ind w:left="720" w:hanging="360"/>
      </w:pPr>
    </w:lvl>
    <w:lvl w:ilvl="1" w:tplc="0002259E">
      <w:start w:val="1"/>
      <w:numFmt w:val="bullet"/>
      <w:lvlText w:val="◦"/>
      <w:lvlJc w:val="left"/>
      <w:pPr>
        <w:ind w:left="1440" w:hanging="360"/>
      </w:pPr>
    </w:lvl>
    <w:lvl w:ilvl="2" w:tplc="000225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8">
    <w:nsid w:val="00000581"/>
    <w:multiLevelType w:val="hybridMultilevel"/>
    <w:tmpl w:val="00000581"/>
    <w:lvl w:ilvl="0" w:tplc="00022601">
      <w:start w:val="1"/>
      <w:numFmt w:val="bullet"/>
      <w:lvlText w:val="•"/>
      <w:lvlJc w:val="left"/>
      <w:pPr>
        <w:ind w:left="720" w:hanging="360"/>
      </w:pPr>
    </w:lvl>
    <w:lvl w:ilvl="1" w:tplc="000226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9">
    <w:nsid w:val="00000582"/>
    <w:multiLevelType w:val="hybridMultilevel"/>
    <w:tmpl w:val="00000582"/>
    <w:lvl w:ilvl="0" w:tplc="00022665">
      <w:start w:val="1"/>
      <w:numFmt w:val="bullet"/>
      <w:lvlText w:val="•"/>
      <w:lvlJc w:val="left"/>
      <w:pPr>
        <w:ind w:left="720" w:hanging="360"/>
      </w:pPr>
    </w:lvl>
    <w:lvl w:ilvl="1" w:tplc="00022666">
      <w:start w:val="1"/>
      <w:numFmt w:val="bullet"/>
      <w:lvlText w:val="◦"/>
      <w:lvlJc w:val="left"/>
      <w:pPr>
        <w:ind w:left="1440" w:hanging="360"/>
      </w:pPr>
    </w:lvl>
    <w:lvl w:ilvl="2" w:tplc="000226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0">
    <w:nsid w:val="00000583"/>
    <w:multiLevelType w:val="hybridMultilevel"/>
    <w:tmpl w:val="00000583"/>
    <w:lvl w:ilvl="0" w:tplc="000226C9">
      <w:start w:val="1"/>
      <w:numFmt w:val="bullet"/>
      <w:lvlText w:val="•"/>
      <w:lvlJc w:val="left"/>
      <w:pPr>
        <w:ind w:left="720" w:hanging="360"/>
      </w:pPr>
    </w:lvl>
    <w:lvl w:ilvl="1" w:tplc="000226CA">
      <w:start w:val="1"/>
      <w:numFmt w:val="bullet"/>
      <w:lvlText w:val="◦"/>
      <w:lvlJc w:val="left"/>
      <w:pPr>
        <w:ind w:left="1440" w:hanging="360"/>
      </w:pPr>
    </w:lvl>
    <w:lvl w:ilvl="2" w:tplc="000226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1">
    <w:nsid w:val="00000584"/>
    <w:multiLevelType w:val="hybridMultilevel"/>
    <w:tmpl w:val="00000584"/>
    <w:lvl w:ilvl="0" w:tplc="0002272D">
      <w:start w:val="1"/>
      <w:numFmt w:val="bullet"/>
      <w:lvlText w:val="•"/>
      <w:lvlJc w:val="left"/>
      <w:pPr>
        <w:ind w:left="720" w:hanging="360"/>
      </w:pPr>
    </w:lvl>
    <w:lvl w:ilvl="1" w:tplc="0002272E">
      <w:start w:val="1"/>
      <w:numFmt w:val="bullet"/>
      <w:lvlText w:val="◦"/>
      <w:lvlJc w:val="left"/>
      <w:pPr>
        <w:ind w:left="1440" w:hanging="360"/>
      </w:pPr>
    </w:lvl>
    <w:lvl w:ilvl="2" w:tplc="000227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2">
    <w:nsid w:val="00000585"/>
    <w:multiLevelType w:val="hybridMultilevel"/>
    <w:tmpl w:val="00000585"/>
    <w:lvl w:ilvl="0" w:tplc="00022791">
      <w:start w:val="1"/>
      <w:numFmt w:val="bullet"/>
      <w:lvlText w:val="•"/>
      <w:lvlJc w:val="left"/>
      <w:pPr>
        <w:ind w:left="720" w:hanging="360"/>
      </w:pPr>
    </w:lvl>
    <w:lvl w:ilvl="1" w:tplc="00022792">
      <w:start w:val="1"/>
      <w:numFmt w:val="bullet"/>
      <w:lvlText w:val="◦"/>
      <w:lvlJc w:val="left"/>
      <w:pPr>
        <w:ind w:left="1440" w:hanging="360"/>
      </w:pPr>
    </w:lvl>
    <w:lvl w:ilvl="2" w:tplc="000227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3">
    <w:nsid w:val="00000586"/>
    <w:multiLevelType w:val="hybridMultilevel"/>
    <w:tmpl w:val="00000586"/>
    <w:lvl w:ilvl="0" w:tplc="000227F5">
      <w:start w:val="1"/>
      <w:numFmt w:val="bullet"/>
      <w:lvlText w:val="•"/>
      <w:lvlJc w:val="left"/>
      <w:pPr>
        <w:ind w:left="720" w:hanging="360"/>
      </w:pPr>
    </w:lvl>
    <w:lvl w:ilvl="1" w:tplc="000227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4">
    <w:nsid w:val="00000587"/>
    <w:multiLevelType w:val="hybridMultilevel"/>
    <w:tmpl w:val="00000587"/>
    <w:lvl w:ilvl="0" w:tplc="000228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5">
    <w:nsid w:val="00000588"/>
    <w:multiLevelType w:val="hybridMultilevel"/>
    <w:tmpl w:val="00000588"/>
    <w:lvl w:ilvl="0" w:tplc="000228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6">
    <w:nsid w:val="00000589"/>
    <w:multiLevelType w:val="hybridMultilevel"/>
    <w:tmpl w:val="00000589"/>
    <w:lvl w:ilvl="0" w:tplc="000229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7">
    <w:nsid w:val="0000058A"/>
    <w:multiLevelType w:val="hybridMultilevel"/>
    <w:tmpl w:val="0000058A"/>
    <w:lvl w:ilvl="0" w:tplc="000229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8">
    <w:nsid w:val="0000058B"/>
    <w:multiLevelType w:val="hybridMultilevel"/>
    <w:tmpl w:val="0000058B"/>
    <w:lvl w:ilvl="0" w:tplc="000229E9">
      <w:start w:val="1"/>
      <w:numFmt w:val="bullet"/>
      <w:lvlText w:val="•"/>
      <w:lvlJc w:val="left"/>
      <w:pPr>
        <w:ind w:left="720" w:hanging="360"/>
      </w:pPr>
    </w:lvl>
    <w:lvl w:ilvl="1" w:tplc="000229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9">
    <w:nsid w:val="0000058C"/>
    <w:multiLevelType w:val="hybridMultilevel"/>
    <w:tmpl w:val="0000058C"/>
    <w:lvl w:ilvl="0" w:tplc="00022A4D">
      <w:start w:val="1"/>
      <w:numFmt w:val="bullet"/>
      <w:lvlText w:val="•"/>
      <w:lvlJc w:val="left"/>
      <w:pPr>
        <w:ind w:left="720" w:hanging="360"/>
      </w:pPr>
    </w:lvl>
    <w:lvl w:ilvl="1" w:tplc="00022A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0">
    <w:nsid w:val="0000058D"/>
    <w:multiLevelType w:val="hybridMultilevel"/>
    <w:tmpl w:val="0000058D"/>
    <w:lvl w:ilvl="0" w:tplc="00022AB1">
      <w:start w:val="1"/>
      <w:numFmt w:val="bullet"/>
      <w:lvlText w:val="•"/>
      <w:lvlJc w:val="left"/>
      <w:pPr>
        <w:ind w:left="720" w:hanging="360"/>
      </w:pPr>
    </w:lvl>
    <w:lvl w:ilvl="1" w:tplc="00022A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1">
    <w:nsid w:val="0000058E"/>
    <w:multiLevelType w:val="hybridMultilevel"/>
    <w:tmpl w:val="0000058E"/>
    <w:lvl w:ilvl="0" w:tplc="00022B15">
      <w:start w:val="1"/>
      <w:numFmt w:val="bullet"/>
      <w:lvlText w:val="•"/>
      <w:lvlJc w:val="left"/>
      <w:pPr>
        <w:ind w:left="720" w:hanging="360"/>
      </w:pPr>
    </w:lvl>
    <w:lvl w:ilvl="1" w:tplc="00022B16">
      <w:start w:val="1"/>
      <w:numFmt w:val="bullet"/>
      <w:lvlText w:val="◦"/>
      <w:lvlJc w:val="left"/>
      <w:pPr>
        <w:ind w:left="1440" w:hanging="360"/>
      </w:pPr>
    </w:lvl>
    <w:lvl w:ilvl="2" w:tplc="00022B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2">
    <w:nsid w:val="0000058F"/>
    <w:multiLevelType w:val="hybridMultilevel"/>
    <w:tmpl w:val="0000058F"/>
    <w:lvl w:ilvl="0" w:tplc="00022B79">
      <w:start w:val="1"/>
      <w:numFmt w:val="bullet"/>
      <w:lvlText w:val="•"/>
      <w:lvlJc w:val="left"/>
      <w:pPr>
        <w:ind w:left="720" w:hanging="360"/>
      </w:pPr>
    </w:lvl>
    <w:lvl w:ilvl="1" w:tplc="00022B7A">
      <w:start w:val="1"/>
      <w:numFmt w:val="bullet"/>
      <w:lvlText w:val="◦"/>
      <w:lvlJc w:val="left"/>
      <w:pPr>
        <w:ind w:left="1440" w:hanging="360"/>
      </w:pPr>
    </w:lvl>
    <w:lvl w:ilvl="2" w:tplc="00022B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3">
    <w:nsid w:val="00000590"/>
    <w:multiLevelType w:val="hybridMultilevel"/>
    <w:tmpl w:val="00000590"/>
    <w:lvl w:ilvl="0" w:tplc="00022BDD">
      <w:start w:val="1"/>
      <w:numFmt w:val="bullet"/>
      <w:lvlText w:val="•"/>
      <w:lvlJc w:val="left"/>
      <w:pPr>
        <w:ind w:left="720" w:hanging="360"/>
      </w:pPr>
    </w:lvl>
    <w:lvl w:ilvl="1" w:tplc="00022BDE">
      <w:start w:val="1"/>
      <w:numFmt w:val="bullet"/>
      <w:lvlText w:val="◦"/>
      <w:lvlJc w:val="left"/>
      <w:pPr>
        <w:ind w:left="1440" w:hanging="360"/>
      </w:pPr>
    </w:lvl>
    <w:lvl w:ilvl="2" w:tplc="00022B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4">
    <w:nsid w:val="00000591"/>
    <w:multiLevelType w:val="hybridMultilevel"/>
    <w:tmpl w:val="00000591"/>
    <w:lvl w:ilvl="0" w:tplc="00022C41">
      <w:start w:val="1"/>
      <w:numFmt w:val="bullet"/>
      <w:lvlText w:val="•"/>
      <w:lvlJc w:val="left"/>
      <w:pPr>
        <w:ind w:left="720" w:hanging="360"/>
      </w:pPr>
    </w:lvl>
    <w:lvl w:ilvl="1" w:tplc="00022C42">
      <w:start w:val="1"/>
      <w:numFmt w:val="bullet"/>
      <w:lvlText w:val="◦"/>
      <w:lvlJc w:val="left"/>
      <w:pPr>
        <w:ind w:left="1440" w:hanging="360"/>
      </w:pPr>
    </w:lvl>
    <w:lvl w:ilvl="2" w:tplc="00022C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5">
    <w:nsid w:val="00000592"/>
    <w:multiLevelType w:val="hybridMultilevel"/>
    <w:tmpl w:val="00000592"/>
    <w:lvl w:ilvl="0" w:tplc="00022CA5">
      <w:start w:val="1"/>
      <w:numFmt w:val="bullet"/>
      <w:lvlText w:val="•"/>
      <w:lvlJc w:val="left"/>
      <w:pPr>
        <w:ind w:left="720" w:hanging="360"/>
      </w:pPr>
    </w:lvl>
    <w:lvl w:ilvl="1" w:tplc="00022CA6">
      <w:start w:val="1"/>
      <w:numFmt w:val="bullet"/>
      <w:lvlText w:val="◦"/>
      <w:lvlJc w:val="left"/>
      <w:pPr>
        <w:ind w:left="1440" w:hanging="360"/>
      </w:pPr>
    </w:lvl>
    <w:lvl w:ilvl="2" w:tplc="00022C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6">
    <w:nsid w:val="00000593"/>
    <w:multiLevelType w:val="hybridMultilevel"/>
    <w:tmpl w:val="00000593"/>
    <w:lvl w:ilvl="0" w:tplc="00022D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7">
    <w:nsid w:val="00000594"/>
    <w:multiLevelType w:val="hybridMultilevel"/>
    <w:tmpl w:val="00000594"/>
    <w:lvl w:ilvl="0" w:tplc="00022D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8">
    <w:nsid w:val="00000595"/>
    <w:multiLevelType w:val="hybridMultilevel"/>
    <w:tmpl w:val="00000595"/>
    <w:lvl w:ilvl="0" w:tplc="00022DD1">
      <w:start w:val="1"/>
      <w:numFmt w:val="bullet"/>
      <w:lvlText w:val="•"/>
      <w:lvlJc w:val="left"/>
      <w:pPr>
        <w:ind w:left="720" w:hanging="360"/>
      </w:pPr>
    </w:lvl>
    <w:lvl w:ilvl="1" w:tplc="00022D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9">
    <w:nsid w:val="00000596"/>
    <w:multiLevelType w:val="hybridMultilevel"/>
    <w:tmpl w:val="00000596"/>
    <w:lvl w:ilvl="0" w:tplc="00022E35">
      <w:start w:val="1"/>
      <w:numFmt w:val="bullet"/>
      <w:lvlText w:val="•"/>
      <w:lvlJc w:val="left"/>
      <w:pPr>
        <w:ind w:left="720" w:hanging="360"/>
      </w:pPr>
    </w:lvl>
    <w:lvl w:ilvl="1" w:tplc="00022E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0">
    <w:nsid w:val="00000597"/>
    <w:multiLevelType w:val="hybridMultilevel"/>
    <w:tmpl w:val="00000597"/>
    <w:lvl w:ilvl="0" w:tplc="00022E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1">
    <w:nsid w:val="00000598"/>
    <w:multiLevelType w:val="hybridMultilevel"/>
    <w:tmpl w:val="00000598"/>
    <w:lvl w:ilvl="0" w:tplc="00022E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2">
    <w:nsid w:val="00000599"/>
    <w:multiLevelType w:val="hybridMultilevel"/>
    <w:tmpl w:val="00000599"/>
    <w:lvl w:ilvl="0" w:tplc="00022F61">
      <w:start w:val="1"/>
      <w:numFmt w:val="bullet"/>
      <w:lvlText w:val="•"/>
      <w:lvlJc w:val="left"/>
      <w:pPr>
        <w:ind w:left="720" w:hanging="360"/>
      </w:pPr>
    </w:lvl>
    <w:lvl w:ilvl="1" w:tplc="00022F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3">
    <w:nsid w:val="0000059A"/>
    <w:multiLevelType w:val="hybridMultilevel"/>
    <w:tmpl w:val="0000059A"/>
    <w:lvl w:ilvl="0" w:tplc="00022FC5">
      <w:start w:val="1"/>
      <w:numFmt w:val="bullet"/>
      <w:lvlText w:val="•"/>
      <w:lvlJc w:val="left"/>
      <w:pPr>
        <w:ind w:left="720" w:hanging="360"/>
      </w:pPr>
    </w:lvl>
    <w:lvl w:ilvl="1" w:tplc="00022FC6">
      <w:start w:val="1"/>
      <w:numFmt w:val="bullet"/>
      <w:lvlText w:val="◦"/>
      <w:lvlJc w:val="left"/>
      <w:pPr>
        <w:ind w:left="1440" w:hanging="360"/>
      </w:pPr>
    </w:lvl>
    <w:lvl w:ilvl="2" w:tplc="00022F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4">
    <w:nsid w:val="0000059B"/>
    <w:multiLevelType w:val="hybridMultilevel"/>
    <w:tmpl w:val="0000059B"/>
    <w:lvl w:ilvl="0" w:tplc="00023029">
      <w:start w:val="1"/>
      <w:numFmt w:val="bullet"/>
      <w:lvlText w:val="•"/>
      <w:lvlJc w:val="left"/>
      <w:pPr>
        <w:ind w:left="720" w:hanging="360"/>
      </w:pPr>
    </w:lvl>
    <w:lvl w:ilvl="1" w:tplc="0002302A">
      <w:start w:val="1"/>
      <w:numFmt w:val="bullet"/>
      <w:lvlText w:val="◦"/>
      <w:lvlJc w:val="left"/>
      <w:pPr>
        <w:ind w:left="1440" w:hanging="360"/>
      </w:pPr>
    </w:lvl>
    <w:lvl w:ilvl="2" w:tplc="000230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5">
    <w:nsid w:val="0000059C"/>
    <w:multiLevelType w:val="hybridMultilevel"/>
    <w:tmpl w:val="0000059C"/>
    <w:lvl w:ilvl="0" w:tplc="0002308D">
      <w:start w:val="1"/>
      <w:numFmt w:val="bullet"/>
      <w:lvlText w:val="•"/>
      <w:lvlJc w:val="left"/>
      <w:pPr>
        <w:ind w:left="720" w:hanging="360"/>
      </w:pPr>
    </w:lvl>
    <w:lvl w:ilvl="1" w:tplc="0002308E">
      <w:start w:val="1"/>
      <w:numFmt w:val="bullet"/>
      <w:lvlText w:val="◦"/>
      <w:lvlJc w:val="left"/>
      <w:pPr>
        <w:ind w:left="1440" w:hanging="360"/>
      </w:pPr>
    </w:lvl>
    <w:lvl w:ilvl="2" w:tplc="000230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6">
    <w:nsid w:val="0000059D"/>
    <w:multiLevelType w:val="hybridMultilevel"/>
    <w:tmpl w:val="0000059D"/>
    <w:lvl w:ilvl="0" w:tplc="000230F1">
      <w:start w:val="1"/>
      <w:numFmt w:val="bullet"/>
      <w:lvlText w:val="•"/>
      <w:lvlJc w:val="left"/>
      <w:pPr>
        <w:ind w:left="720" w:hanging="360"/>
      </w:pPr>
    </w:lvl>
    <w:lvl w:ilvl="1" w:tplc="000230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7">
    <w:nsid w:val="0000059E"/>
    <w:multiLevelType w:val="hybridMultilevel"/>
    <w:tmpl w:val="0000059E"/>
    <w:lvl w:ilvl="0" w:tplc="00023155">
      <w:start w:val="1"/>
      <w:numFmt w:val="bullet"/>
      <w:lvlText w:val="•"/>
      <w:lvlJc w:val="left"/>
      <w:pPr>
        <w:ind w:left="720" w:hanging="360"/>
      </w:pPr>
    </w:lvl>
    <w:lvl w:ilvl="1" w:tplc="000231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8">
    <w:nsid w:val="0000059F"/>
    <w:multiLevelType w:val="hybridMultilevel"/>
    <w:tmpl w:val="0000059F"/>
    <w:lvl w:ilvl="0" w:tplc="000231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9">
    <w:nsid w:val="000005A0"/>
    <w:multiLevelType w:val="hybridMultilevel"/>
    <w:tmpl w:val="000005A0"/>
    <w:lvl w:ilvl="0" w:tplc="0002321D">
      <w:start w:val="1"/>
      <w:numFmt w:val="bullet"/>
      <w:lvlText w:val="•"/>
      <w:lvlJc w:val="left"/>
      <w:pPr>
        <w:ind w:left="720" w:hanging="360"/>
      </w:pPr>
    </w:lvl>
    <w:lvl w:ilvl="1" w:tplc="000232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0">
    <w:nsid w:val="000005A1"/>
    <w:multiLevelType w:val="hybridMultilevel"/>
    <w:tmpl w:val="000005A1"/>
    <w:lvl w:ilvl="0" w:tplc="00023281">
      <w:start w:val="1"/>
      <w:numFmt w:val="bullet"/>
      <w:lvlText w:val="•"/>
      <w:lvlJc w:val="left"/>
      <w:pPr>
        <w:ind w:left="720" w:hanging="360"/>
      </w:pPr>
    </w:lvl>
    <w:lvl w:ilvl="1" w:tplc="00023282">
      <w:start w:val="1"/>
      <w:numFmt w:val="bullet"/>
      <w:lvlText w:val="◦"/>
      <w:lvlJc w:val="left"/>
      <w:pPr>
        <w:ind w:left="1440" w:hanging="360"/>
      </w:pPr>
    </w:lvl>
    <w:lvl w:ilvl="2" w:tplc="000232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1">
    <w:nsid w:val="000005A2"/>
    <w:multiLevelType w:val="hybridMultilevel"/>
    <w:tmpl w:val="000005A2"/>
    <w:lvl w:ilvl="0" w:tplc="000232E5">
      <w:start w:val="1"/>
      <w:numFmt w:val="bullet"/>
      <w:lvlText w:val="•"/>
      <w:lvlJc w:val="left"/>
      <w:pPr>
        <w:ind w:left="720" w:hanging="360"/>
      </w:pPr>
    </w:lvl>
    <w:lvl w:ilvl="1" w:tplc="000232E6">
      <w:start w:val="1"/>
      <w:numFmt w:val="bullet"/>
      <w:lvlText w:val="◦"/>
      <w:lvlJc w:val="left"/>
      <w:pPr>
        <w:ind w:left="1440" w:hanging="360"/>
      </w:pPr>
    </w:lvl>
    <w:lvl w:ilvl="2" w:tplc="000232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2">
    <w:nsid w:val="000005A3"/>
    <w:multiLevelType w:val="hybridMultilevel"/>
    <w:tmpl w:val="000005A3"/>
    <w:lvl w:ilvl="0" w:tplc="00023349">
      <w:start w:val="1"/>
      <w:numFmt w:val="bullet"/>
      <w:lvlText w:val="•"/>
      <w:lvlJc w:val="left"/>
      <w:pPr>
        <w:ind w:left="720" w:hanging="360"/>
      </w:pPr>
    </w:lvl>
    <w:lvl w:ilvl="1" w:tplc="0002334A">
      <w:start w:val="1"/>
      <w:numFmt w:val="bullet"/>
      <w:lvlText w:val="◦"/>
      <w:lvlJc w:val="left"/>
      <w:pPr>
        <w:ind w:left="1440" w:hanging="360"/>
      </w:pPr>
    </w:lvl>
    <w:lvl w:ilvl="2" w:tplc="000233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3">
    <w:nsid w:val="000005A4"/>
    <w:multiLevelType w:val="hybridMultilevel"/>
    <w:tmpl w:val="000005A4"/>
    <w:lvl w:ilvl="0" w:tplc="000233AD">
      <w:start w:val="1"/>
      <w:numFmt w:val="bullet"/>
      <w:lvlText w:val="•"/>
      <w:lvlJc w:val="left"/>
      <w:pPr>
        <w:ind w:left="720" w:hanging="360"/>
      </w:pPr>
    </w:lvl>
    <w:lvl w:ilvl="1" w:tplc="000233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4">
    <w:nsid w:val="000005A5"/>
    <w:multiLevelType w:val="hybridMultilevel"/>
    <w:tmpl w:val="000005A5"/>
    <w:lvl w:ilvl="0" w:tplc="00023411">
      <w:start w:val="1"/>
      <w:numFmt w:val="bullet"/>
      <w:lvlText w:val="•"/>
      <w:lvlJc w:val="left"/>
      <w:pPr>
        <w:ind w:left="720" w:hanging="360"/>
      </w:pPr>
    </w:lvl>
    <w:lvl w:ilvl="1" w:tplc="000234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5">
    <w:nsid w:val="000005A6"/>
    <w:multiLevelType w:val="hybridMultilevel"/>
    <w:tmpl w:val="000005A6"/>
    <w:lvl w:ilvl="0" w:tplc="000234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6">
    <w:nsid w:val="000005A7"/>
    <w:multiLevelType w:val="hybridMultilevel"/>
    <w:tmpl w:val="000005A7"/>
    <w:lvl w:ilvl="0" w:tplc="000234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7">
    <w:nsid w:val="000005A8"/>
    <w:multiLevelType w:val="hybridMultilevel"/>
    <w:tmpl w:val="000005A8"/>
    <w:lvl w:ilvl="0" w:tplc="000235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8">
    <w:nsid w:val="000005A9"/>
    <w:multiLevelType w:val="hybridMultilevel"/>
    <w:tmpl w:val="000005A9"/>
    <w:lvl w:ilvl="0" w:tplc="000235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9">
    <w:nsid w:val="000005AA"/>
    <w:multiLevelType w:val="hybridMultilevel"/>
    <w:tmpl w:val="000005AA"/>
    <w:lvl w:ilvl="0" w:tplc="00023605">
      <w:start w:val="1"/>
      <w:numFmt w:val="bullet"/>
      <w:lvlText w:val="•"/>
      <w:lvlJc w:val="left"/>
      <w:pPr>
        <w:ind w:left="720" w:hanging="360"/>
      </w:pPr>
    </w:lvl>
    <w:lvl w:ilvl="1" w:tplc="000236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0">
    <w:nsid w:val="000005AB"/>
    <w:multiLevelType w:val="hybridMultilevel"/>
    <w:tmpl w:val="000005AB"/>
    <w:lvl w:ilvl="0" w:tplc="00023669">
      <w:start w:val="1"/>
      <w:numFmt w:val="bullet"/>
      <w:lvlText w:val="•"/>
      <w:lvlJc w:val="left"/>
      <w:pPr>
        <w:ind w:left="720" w:hanging="360"/>
      </w:pPr>
    </w:lvl>
    <w:lvl w:ilvl="1" w:tplc="000236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1">
    <w:nsid w:val="000005AC"/>
    <w:multiLevelType w:val="hybridMultilevel"/>
    <w:tmpl w:val="000005AC"/>
    <w:lvl w:ilvl="0" w:tplc="000236CD">
      <w:start w:val="1"/>
      <w:numFmt w:val="bullet"/>
      <w:lvlText w:val="•"/>
      <w:lvlJc w:val="left"/>
      <w:pPr>
        <w:ind w:left="720" w:hanging="360"/>
      </w:pPr>
    </w:lvl>
    <w:lvl w:ilvl="1" w:tplc="000236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2">
    <w:nsid w:val="000005AD"/>
    <w:multiLevelType w:val="hybridMultilevel"/>
    <w:tmpl w:val="000005AD"/>
    <w:lvl w:ilvl="0" w:tplc="00023731">
      <w:start w:val="1"/>
      <w:numFmt w:val="bullet"/>
      <w:lvlText w:val="•"/>
      <w:lvlJc w:val="left"/>
      <w:pPr>
        <w:ind w:left="720" w:hanging="360"/>
      </w:pPr>
    </w:lvl>
    <w:lvl w:ilvl="1" w:tplc="000237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3">
    <w:nsid w:val="000005AE"/>
    <w:multiLevelType w:val="hybridMultilevel"/>
    <w:tmpl w:val="000005AE"/>
    <w:lvl w:ilvl="0" w:tplc="00023795">
      <w:start w:val="1"/>
      <w:numFmt w:val="bullet"/>
      <w:lvlText w:val="•"/>
      <w:lvlJc w:val="left"/>
      <w:pPr>
        <w:ind w:left="720" w:hanging="360"/>
      </w:pPr>
    </w:lvl>
    <w:lvl w:ilvl="1" w:tplc="000237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4">
    <w:nsid w:val="000005AF"/>
    <w:multiLevelType w:val="hybridMultilevel"/>
    <w:tmpl w:val="000005AF"/>
    <w:lvl w:ilvl="0" w:tplc="000237F9">
      <w:start w:val="1"/>
      <w:numFmt w:val="bullet"/>
      <w:lvlText w:val="•"/>
      <w:lvlJc w:val="left"/>
      <w:pPr>
        <w:ind w:left="720" w:hanging="360"/>
      </w:pPr>
    </w:lvl>
    <w:lvl w:ilvl="1" w:tplc="000237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5">
    <w:nsid w:val="000005B0"/>
    <w:multiLevelType w:val="hybridMultilevel"/>
    <w:tmpl w:val="000005B0"/>
    <w:lvl w:ilvl="0" w:tplc="000238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6">
    <w:nsid w:val="000005B1"/>
    <w:multiLevelType w:val="hybridMultilevel"/>
    <w:tmpl w:val="000005B1"/>
    <w:lvl w:ilvl="0" w:tplc="000238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7">
    <w:nsid w:val="000005B2"/>
    <w:multiLevelType w:val="hybridMultilevel"/>
    <w:tmpl w:val="000005B2"/>
    <w:lvl w:ilvl="0" w:tplc="00023925">
      <w:start w:val="1"/>
      <w:numFmt w:val="bullet"/>
      <w:lvlText w:val="•"/>
      <w:lvlJc w:val="left"/>
      <w:pPr>
        <w:ind w:left="720" w:hanging="360"/>
      </w:pPr>
    </w:lvl>
    <w:lvl w:ilvl="1" w:tplc="000239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8">
    <w:nsid w:val="000005B3"/>
    <w:multiLevelType w:val="hybridMultilevel"/>
    <w:tmpl w:val="000005B3"/>
    <w:lvl w:ilvl="0" w:tplc="00023989">
      <w:start w:val="1"/>
      <w:numFmt w:val="bullet"/>
      <w:lvlText w:val="•"/>
      <w:lvlJc w:val="left"/>
      <w:pPr>
        <w:ind w:left="720" w:hanging="360"/>
      </w:pPr>
    </w:lvl>
    <w:lvl w:ilvl="1" w:tplc="000239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9">
    <w:nsid w:val="000005B4"/>
    <w:multiLevelType w:val="hybridMultilevel"/>
    <w:tmpl w:val="000005B4"/>
    <w:lvl w:ilvl="0" w:tplc="000239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0">
    <w:nsid w:val="000005B5"/>
    <w:multiLevelType w:val="hybridMultilevel"/>
    <w:tmpl w:val="000005B5"/>
    <w:lvl w:ilvl="0" w:tplc="00023A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1">
    <w:nsid w:val="000005B6"/>
    <w:multiLevelType w:val="hybridMultilevel"/>
    <w:tmpl w:val="000005B6"/>
    <w:lvl w:ilvl="0" w:tplc="00023A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2">
    <w:nsid w:val="000005B7"/>
    <w:multiLevelType w:val="hybridMultilevel"/>
    <w:tmpl w:val="000005B7"/>
    <w:lvl w:ilvl="0" w:tplc="00023B19">
      <w:start w:val="1"/>
      <w:numFmt w:val="bullet"/>
      <w:lvlText w:val="•"/>
      <w:lvlJc w:val="left"/>
      <w:pPr>
        <w:ind w:left="720" w:hanging="360"/>
      </w:pPr>
    </w:lvl>
    <w:lvl w:ilvl="1" w:tplc="00023B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3">
    <w:nsid w:val="000005B8"/>
    <w:multiLevelType w:val="hybridMultilevel"/>
    <w:tmpl w:val="000005B8"/>
    <w:lvl w:ilvl="0" w:tplc="00023B7D">
      <w:start w:val="1"/>
      <w:numFmt w:val="bullet"/>
      <w:lvlText w:val="•"/>
      <w:lvlJc w:val="left"/>
      <w:pPr>
        <w:ind w:left="720" w:hanging="360"/>
      </w:pPr>
    </w:lvl>
    <w:lvl w:ilvl="1" w:tplc="00023B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4">
    <w:nsid w:val="000005B9"/>
    <w:multiLevelType w:val="hybridMultilevel"/>
    <w:tmpl w:val="000005B9"/>
    <w:lvl w:ilvl="0" w:tplc="00023BE1">
      <w:start w:val="1"/>
      <w:numFmt w:val="bullet"/>
      <w:lvlText w:val="•"/>
      <w:lvlJc w:val="left"/>
      <w:pPr>
        <w:ind w:left="720" w:hanging="360"/>
      </w:pPr>
    </w:lvl>
    <w:lvl w:ilvl="1" w:tplc="00023B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5">
    <w:nsid w:val="000005BA"/>
    <w:multiLevelType w:val="hybridMultilevel"/>
    <w:tmpl w:val="000005BA"/>
    <w:lvl w:ilvl="0" w:tplc="00023C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6">
    <w:nsid w:val="000005BB"/>
    <w:multiLevelType w:val="hybridMultilevel"/>
    <w:tmpl w:val="000005BB"/>
    <w:lvl w:ilvl="0" w:tplc="00023C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7">
    <w:nsid w:val="000005BC"/>
    <w:multiLevelType w:val="hybridMultilevel"/>
    <w:tmpl w:val="000005BC"/>
    <w:lvl w:ilvl="0" w:tplc="00023D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8">
    <w:nsid w:val="000005BD"/>
    <w:multiLevelType w:val="hybridMultilevel"/>
    <w:tmpl w:val="000005BD"/>
    <w:lvl w:ilvl="0" w:tplc="00023D71">
      <w:start w:val="1"/>
      <w:numFmt w:val="bullet"/>
      <w:lvlText w:val="•"/>
      <w:lvlJc w:val="left"/>
      <w:pPr>
        <w:ind w:left="720" w:hanging="360"/>
      </w:pPr>
    </w:lvl>
    <w:lvl w:ilvl="1" w:tplc="00023D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9">
    <w:nsid w:val="000005BE"/>
    <w:multiLevelType w:val="hybridMultilevel"/>
    <w:tmpl w:val="000005BE"/>
    <w:lvl w:ilvl="0" w:tplc="00023DD5">
      <w:start w:val="1"/>
      <w:numFmt w:val="bullet"/>
      <w:lvlText w:val="•"/>
      <w:lvlJc w:val="left"/>
      <w:pPr>
        <w:ind w:left="720" w:hanging="360"/>
      </w:pPr>
    </w:lvl>
    <w:lvl w:ilvl="1" w:tplc="00023D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0">
    <w:nsid w:val="000005BF"/>
    <w:multiLevelType w:val="hybridMultilevel"/>
    <w:tmpl w:val="000005BF"/>
    <w:lvl w:ilvl="0" w:tplc="00023E39">
      <w:start w:val="1"/>
      <w:numFmt w:val="bullet"/>
      <w:lvlText w:val="•"/>
      <w:lvlJc w:val="left"/>
      <w:pPr>
        <w:ind w:left="720" w:hanging="360"/>
      </w:pPr>
    </w:lvl>
    <w:lvl w:ilvl="1" w:tplc="00023E3A">
      <w:start w:val="1"/>
      <w:numFmt w:val="bullet"/>
      <w:lvlText w:val="◦"/>
      <w:lvlJc w:val="left"/>
      <w:pPr>
        <w:ind w:left="1440" w:hanging="360"/>
      </w:pPr>
    </w:lvl>
    <w:lvl w:ilvl="2" w:tplc="00023E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1">
    <w:nsid w:val="000005C0"/>
    <w:multiLevelType w:val="hybridMultilevel"/>
    <w:tmpl w:val="000005C0"/>
    <w:lvl w:ilvl="0" w:tplc="00023E9D">
      <w:start w:val="1"/>
      <w:numFmt w:val="bullet"/>
      <w:lvlText w:val="•"/>
      <w:lvlJc w:val="left"/>
      <w:pPr>
        <w:ind w:left="720" w:hanging="360"/>
      </w:pPr>
    </w:lvl>
    <w:lvl w:ilvl="1" w:tplc="00023E9E">
      <w:start w:val="1"/>
      <w:numFmt w:val="bullet"/>
      <w:lvlText w:val="◦"/>
      <w:lvlJc w:val="left"/>
      <w:pPr>
        <w:ind w:left="1440" w:hanging="360"/>
      </w:pPr>
    </w:lvl>
    <w:lvl w:ilvl="2" w:tplc="00023E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2">
    <w:nsid w:val="000005C1"/>
    <w:multiLevelType w:val="hybridMultilevel"/>
    <w:tmpl w:val="000005C1"/>
    <w:lvl w:ilvl="0" w:tplc="00023F01">
      <w:start w:val="1"/>
      <w:numFmt w:val="bullet"/>
      <w:lvlText w:val="•"/>
      <w:lvlJc w:val="left"/>
      <w:pPr>
        <w:ind w:left="720" w:hanging="360"/>
      </w:pPr>
    </w:lvl>
    <w:lvl w:ilvl="1" w:tplc="00023F02">
      <w:start w:val="1"/>
      <w:numFmt w:val="bullet"/>
      <w:lvlText w:val="◦"/>
      <w:lvlJc w:val="left"/>
      <w:pPr>
        <w:ind w:left="1440" w:hanging="360"/>
      </w:pPr>
    </w:lvl>
    <w:lvl w:ilvl="2" w:tplc="00023F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3">
    <w:nsid w:val="000005C2"/>
    <w:multiLevelType w:val="hybridMultilevel"/>
    <w:tmpl w:val="000005C2"/>
    <w:lvl w:ilvl="0" w:tplc="00023F65">
      <w:start w:val="1"/>
      <w:numFmt w:val="bullet"/>
      <w:lvlText w:val="•"/>
      <w:lvlJc w:val="left"/>
      <w:pPr>
        <w:ind w:left="720" w:hanging="360"/>
      </w:pPr>
    </w:lvl>
    <w:lvl w:ilvl="1" w:tplc="00023F66">
      <w:start w:val="1"/>
      <w:numFmt w:val="bullet"/>
      <w:lvlText w:val="◦"/>
      <w:lvlJc w:val="left"/>
      <w:pPr>
        <w:ind w:left="1440" w:hanging="360"/>
      </w:pPr>
    </w:lvl>
    <w:lvl w:ilvl="2" w:tplc="00023F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4">
    <w:nsid w:val="000005C3"/>
    <w:multiLevelType w:val="hybridMultilevel"/>
    <w:tmpl w:val="000005C3"/>
    <w:lvl w:ilvl="0" w:tplc="00023FC9">
      <w:start w:val="1"/>
      <w:numFmt w:val="bullet"/>
      <w:lvlText w:val="•"/>
      <w:lvlJc w:val="left"/>
      <w:pPr>
        <w:ind w:left="720" w:hanging="360"/>
      </w:pPr>
    </w:lvl>
    <w:lvl w:ilvl="1" w:tplc="00023F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5">
    <w:nsid w:val="000005C4"/>
    <w:multiLevelType w:val="hybridMultilevel"/>
    <w:tmpl w:val="000005C4"/>
    <w:lvl w:ilvl="0" w:tplc="0002402D">
      <w:start w:val="1"/>
      <w:numFmt w:val="bullet"/>
      <w:lvlText w:val="•"/>
      <w:lvlJc w:val="left"/>
      <w:pPr>
        <w:ind w:left="720" w:hanging="360"/>
      </w:pPr>
    </w:lvl>
    <w:lvl w:ilvl="1" w:tplc="000240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6">
    <w:nsid w:val="000005C5"/>
    <w:multiLevelType w:val="hybridMultilevel"/>
    <w:tmpl w:val="000005C5"/>
    <w:lvl w:ilvl="0" w:tplc="00024091">
      <w:start w:val="1"/>
      <w:numFmt w:val="bullet"/>
      <w:lvlText w:val="•"/>
      <w:lvlJc w:val="left"/>
      <w:pPr>
        <w:ind w:left="720" w:hanging="360"/>
      </w:pPr>
    </w:lvl>
    <w:lvl w:ilvl="1" w:tplc="00024092">
      <w:start w:val="1"/>
      <w:numFmt w:val="bullet"/>
      <w:lvlText w:val="◦"/>
      <w:lvlJc w:val="left"/>
      <w:pPr>
        <w:ind w:left="1440" w:hanging="360"/>
      </w:pPr>
    </w:lvl>
    <w:lvl w:ilvl="2" w:tplc="000240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7">
    <w:nsid w:val="000005C6"/>
    <w:multiLevelType w:val="hybridMultilevel"/>
    <w:tmpl w:val="000005C6"/>
    <w:lvl w:ilvl="0" w:tplc="000240F5">
      <w:start w:val="1"/>
      <w:numFmt w:val="bullet"/>
      <w:lvlText w:val="•"/>
      <w:lvlJc w:val="left"/>
      <w:pPr>
        <w:ind w:left="720" w:hanging="360"/>
      </w:pPr>
    </w:lvl>
    <w:lvl w:ilvl="1" w:tplc="000240F6">
      <w:start w:val="1"/>
      <w:numFmt w:val="bullet"/>
      <w:lvlText w:val="◦"/>
      <w:lvlJc w:val="left"/>
      <w:pPr>
        <w:ind w:left="1440" w:hanging="360"/>
      </w:pPr>
    </w:lvl>
    <w:lvl w:ilvl="2" w:tplc="000240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8">
    <w:nsid w:val="000005C7"/>
    <w:multiLevelType w:val="hybridMultilevel"/>
    <w:tmpl w:val="000005C7"/>
    <w:lvl w:ilvl="0" w:tplc="00024159">
      <w:start w:val="1"/>
      <w:numFmt w:val="bullet"/>
      <w:lvlText w:val="•"/>
      <w:lvlJc w:val="left"/>
      <w:pPr>
        <w:ind w:left="720" w:hanging="360"/>
      </w:pPr>
    </w:lvl>
    <w:lvl w:ilvl="1" w:tplc="000241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9">
    <w:nsid w:val="000005C8"/>
    <w:multiLevelType w:val="hybridMultilevel"/>
    <w:tmpl w:val="000005C8"/>
    <w:lvl w:ilvl="0" w:tplc="000241BD">
      <w:start w:val="1"/>
      <w:numFmt w:val="bullet"/>
      <w:lvlText w:val="•"/>
      <w:lvlJc w:val="left"/>
      <w:pPr>
        <w:ind w:left="720" w:hanging="360"/>
      </w:pPr>
    </w:lvl>
    <w:lvl w:ilvl="1" w:tplc="000241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0">
    <w:nsid w:val="000005C9"/>
    <w:multiLevelType w:val="hybridMultilevel"/>
    <w:tmpl w:val="000005C9"/>
    <w:lvl w:ilvl="0" w:tplc="00024221">
      <w:start w:val="1"/>
      <w:numFmt w:val="bullet"/>
      <w:lvlText w:val="•"/>
      <w:lvlJc w:val="left"/>
      <w:pPr>
        <w:ind w:left="720" w:hanging="360"/>
      </w:pPr>
    </w:lvl>
    <w:lvl w:ilvl="1" w:tplc="00024222">
      <w:start w:val="1"/>
      <w:numFmt w:val="bullet"/>
      <w:lvlText w:val="◦"/>
      <w:lvlJc w:val="left"/>
      <w:pPr>
        <w:ind w:left="1440" w:hanging="360"/>
      </w:pPr>
    </w:lvl>
    <w:lvl w:ilvl="2" w:tplc="000242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1">
    <w:nsid w:val="000005CA"/>
    <w:multiLevelType w:val="hybridMultilevel"/>
    <w:tmpl w:val="000005CA"/>
    <w:lvl w:ilvl="0" w:tplc="00024285">
      <w:start w:val="1"/>
      <w:numFmt w:val="bullet"/>
      <w:lvlText w:val="•"/>
      <w:lvlJc w:val="left"/>
      <w:pPr>
        <w:ind w:left="720" w:hanging="360"/>
      </w:pPr>
    </w:lvl>
    <w:lvl w:ilvl="1" w:tplc="00024286">
      <w:start w:val="1"/>
      <w:numFmt w:val="bullet"/>
      <w:lvlText w:val="◦"/>
      <w:lvlJc w:val="left"/>
      <w:pPr>
        <w:ind w:left="1440" w:hanging="360"/>
      </w:pPr>
    </w:lvl>
    <w:lvl w:ilvl="2" w:tplc="000242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2">
    <w:nsid w:val="000005CB"/>
    <w:multiLevelType w:val="hybridMultilevel"/>
    <w:tmpl w:val="000005CB"/>
    <w:lvl w:ilvl="0" w:tplc="000242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3">
    <w:nsid w:val="000005CC"/>
    <w:multiLevelType w:val="hybridMultilevel"/>
    <w:tmpl w:val="000005CC"/>
    <w:lvl w:ilvl="0" w:tplc="0002434D">
      <w:start w:val="1"/>
      <w:numFmt w:val="bullet"/>
      <w:lvlText w:val="•"/>
      <w:lvlJc w:val="left"/>
      <w:pPr>
        <w:ind w:left="720" w:hanging="360"/>
      </w:pPr>
    </w:lvl>
    <w:lvl w:ilvl="1" w:tplc="000243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4">
    <w:nsid w:val="000005CD"/>
    <w:multiLevelType w:val="hybridMultilevel"/>
    <w:tmpl w:val="000005CD"/>
    <w:lvl w:ilvl="0" w:tplc="000243B1">
      <w:start w:val="1"/>
      <w:numFmt w:val="bullet"/>
      <w:lvlText w:val="•"/>
      <w:lvlJc w:val="left"/>
      <w:pPr>
        <w:ind w:left="720" w:hanging="360"/>
      </w:pPr>
    </w:lvl>
    <w:lvl w:ilvl="1" w:tplc="000243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5">
    <w:nsid w:val="000005CE"/>
    <w:multiLevelType w:val="hybridMultilevel"/>
    <w:tmpl w:val="000005CE"/>
    <w:lvl w:ilvl="0" w:tplc="000244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6">
    <w:nsid w:val="000005CF"/>
    <w:multiLevelType w:val="hybridMultilevel"/>
    <w:tmpl w:val="000005CF"/>
    <w:lvl w:ilvl="0" w:tplc="000244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7">
    <w:nsid w:val="000005D0"/>
    <w:multiLevelType w:val="hybridMultilevel"/>
    <w:tmpl w:val="000005D0"/>
    <w:lvl w:ilvl="0" w:tplc="000244DD">
      <w:start w:val="1"/>
      <w:numFmt w:val="bullet"/>
      <w:lvlText w:val="•"/>
      <w:lvlJc w:val="left"/>
      <w:pPr>
        <w:ind w:left="720" w:hanging="360"/>
      </w:pPr>
    </w:lvl>
    <w:lvl w:ilvl="1" w:tplc="000244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8">
    <w:nsid w:val="000005D1"/>
    <w:multiLevelType w:val="hybridMultilevel"/>
    <w:tmpl w:val="000005D1"/>
    <w:lvl w:ilvl="0" w:tplc="00024541">
      <w:start w:val="1"/>
      <w:numFmt w:val="bullet"/>
      <w:lvlText w:val="•"/>
      <w:lvlJc w:val="left"/>
      <w:pPr>
        <w:ind w:left="720" w:hanging="360"/>
      </w:pPr>
    </w:lvl>
    <w:lvl w:ilvl="1" w:tplc="00024542">
      <w:start w:val="1"/>
      <w:numFmt w:val="bullet"/>
      <w:lvlText w:val="◦"/>
      <w:lvlJc w:val="left"/>
      <w:pPr>
        <w:ind w:left="1440" w:hanging="360"/>
      </w:pPr>
    </w:lvl>
    <w:lvl w:ilvl="2" w:tplc="000245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9">
    <w:nsid w:val="000005D2"/>
    <w:multiLevelType w:val="hybridMultilevel"/>
    <w:tmpl w:val="000005D2"/>
    <w:lvl w:ilvl="0" w:tplc="000245A5">
      <w:start w:val="1"/>
      <w:numFmt w:val="bullet"/>
      <w:lvlText w:val="•"/>
      <w:lvlJc w:val="left"/>
      <w:pPr>
        <w:ind w:left="720" w:hanging="360"/>
      </w:pPr>
    </w:lvl>
    <w:lvl w:ilvl="1" w:tplc="000245A6">
      <w:start w:val="1"/>
      <w:numFmt w:val="bullet"/>
      <w:lvlText w:val="◦"/>
      <w:lvlJc w:val="left"/>
      <w:pPr>
        <w:ind w:left="1440" w:hanging="360"/>
      </w:pPr>
    </w:lvl>
    <w:lvl w:ilvl="2" w:tplc="000245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0">
    <w:nsid w:val="000005D3"/>
    <w:multiLevelType w:val="hybridMultilevel"/>
    <w:tmpl w:val="000005D3"/>
    <w:lvl w:ilvl="0" w:tplc="00024609">
      <w:start w:val="1"/>
      <w:numFmt w:val="bullet"/>
      <w:lvlText w:val="•"/>
      <w:lvlJc w:val="left"/>
      <w:pPr>
        <w:ind w:left="720" w:hanging="360"/>
      </w:pPr>
    </w:lvl>
    <w:lvl w:ilvl="1" w:tplc="000246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1">
    <w:nsid w:val="000005D4"/>
    <w:multiLevelType w:val="hybridMultilevel"/>
    <w:tmpl w:val="000005D4"/>
    <w:lvl w:ilvl="0" w:tplc="0002466D">
      <w:start w:val="1"/>
      <w:numFmt w:val="bullet"/>
      <w:lvlText w:val="•"/>
      <w:lvlJc w:val="left"/>
      <w:pPr>
        <w:ind w:left="720" w:hanging="360"/>
      </w:pPr>
    </w:lvl>
    <w:lvl w:ilvl="1" w:tplc="0002466E">
      <w:start w:val="1"/>
      <w:numFmt w:val="bullet"/>
      <w:lvlText w:val="◦"/>
      <w:lvlJc w:val="left"/>
      <w:pPr>
        <w:ind w:left="1440" w:hanging="360"/>
      </w:pPr>
    </w:lvl>
    <w:lvl w:ilvl="2" w:tplc="000246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2">
    <w:nsid w:val="000005D5"/>
    <w:multiLevelType w:val="hybridMultilevel"/>
    <w:tmpl w:val="000005D5"/>
    <w:lvl w:ilvl="0" w:tplc="000246D1">
      <w:start w:val="1"/>
      <w:numFmt w:val="bullet"/>
      <w:lvlText w:val="•"/>
      <w:lvlJc w:val="left"/>
      <w:pPr>
        <w:ind w:left="720" w:hanging="360"/>
      </w:pPr>
    </w:lvl>
    <w:lvl w:ilvl="1" w:tplc="000246D2">
      <w:start w:val="1"/>
      <w:numFmt w:val="bullet"/>
      <w:lvlText w:val="◦"/>
      <w:lvlJc w:val="left"/>
      <w:pPr>
        <w:ind w:left="1440" w:hanging="360"/>
      </w:pPr>
    </w:lvl>
    <w:lvl w:ilvl="2" w:tplc="000246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3">
    <w:nsid w:val="000005D6"/>
    <w:multiLevelType w:val="hybridMultilevel"/>
    <w:tmpl w:val="000005D6"/>
    <w:lvl w:ilvl="0" w:tplc="000247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4">
    <w:nsid w:val="000005D7"/>
    <w:multiLevelType w:val="hybridMultilevel"/>
    <w:tmpl w:val="000005D7"/>
    <w:lvl w:ilvl="0" w:tplc="000247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5">
    <w:nsid w:val="000005D8"/>
    <w:multiLevelType w:val="hybridMultilevel"/>
    <w:tmpl w:val="000005D8"/>
    <w:lvl w:ilvl="0" w:tplc="000247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6">
    <w:nsid w:val="000005D9"/>
    <w:multiLevelType w:val="hybridMultilevel"/>
    <w:tmpl w:val="000005D9"/>
    <w:lvl w:ilvl="0" w:tplc="000248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7">
    <w:nsid w:val="000005DA"/>
    <w:multiLevelType w:val="hybridMultilevel"/>
    <w:tmpl w:val="000005DA"/>
    <w:lvl w:ilvl="0" w:tplc="000248C5">
      <w:start w:val="1"/>
      <w:numFmt w:val="bullet"/>
      <w:lvlText w:val="•"/>
      <w:lvlJc w:val="left"/>
      <w:pPr>
        <w:ind w:left="720" w:hanging="360"/>
      </w:pPr>
    </w:lvl>
    <w:lvl w:ilvl="1" w:tplc="000248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8">
    <w:nsid w:val="000005DB"/>
    <w:multiLevelType w:val="hybridMultilevel"/>
    <w:tmpl w:val="000005DB"/>
    <w:lvl w:ilvl="0" w:tplc="00024929">
      <w:start w:val="1"/>
      <w:numFmt w:val="bullet"/>
      <w:lvlText w:val="•"/>
      <w:lvlJc w:val="left"/>
      <w:pPr>
        <w:ind w:left="720" w:hanging="360"/>
      </w:pPr>
    </w:lvl>
    <w:lvl w:ilvl="1" w:tplc="000249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9">
    <w:nsid w:val="000005DC"/>
    <w:multiLevelType w:val="hybridMultilevel"/>
    <w:tmpl w:val="000005DC"/>
    <w:lvl w:ilvl="0" w:tplc="000249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0">
    <w:nsid w:val="000005DD"/>
    <w:multiLevelType w:val="hybridMultilevel"/>
    <w:tmpl w:val="000005DD"/>
    <w:lvl w:ilvl="0" w:tplc="000249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1">
    <w:nsid w:val="000005DE"/>
    <w:multiLevelType w:val="hybridMultilevel"/>
    <w:tmpl w:val="000005DE"/>
    <w:lvl w:ilvl="0" w:tplc="00024A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2">
    <w:nsid w:val="000005DF"/>
    <w:multiLevelType w:val="hybridMultilevel"/>
    <w:tmpl w:val="000005DF"/>
    <w:lvl w:ilvl="0" w:tplc="00024A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3">
    <w:nsid w:val="000005E0"/>
    <w:multiLevelType w:val="hybridMultilevel"/>
    <w:tmpl w:val="000005E0"/>
    <w:lvl w:ilvl="0" w:tplc="00024B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4">
    <w:nsid w:val="000005E1"/>
    <w:multiLevelType w:val="hybridMultilevel"/>
    <w:tmpl w:val="000005E1"/>
    <w:lvl w:ilvl="0" w:tplc="00024B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5">
    <w:nsid w:val="000005E2"/>
    <w:multiLevelType w:val="hybridMultilevel"/>
    <w:tmpl w:val="000005E2"/>
    <w:lvl w:ilvl="0" w:tplc="00024BE5">
      <w:start w:val="1"/>
      <w:numFmt w:val="bullet"/>
      <w:lvlText w:val="•"/>
      <w:lvlJc w:val="left"/>
      <w:pPr>
        <w:ind w:left="720" w:hanging="360"/>
      </w:pPr>
    </w:lvl>
    <w:lvl w:ilvl="1" w:tplc="00024B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6">
    <w:nsid w:val="000005E3"/>
    <w:multiLevelType w:val="hybridMultilevel"/>
    <w:tmpl w:val="000005E3"/>
    <w:lvl w:ilvl="0" w:tplc="00024C49">
      <w:start w:val="1"/>
      <w:numFmt w:val="bullet"/>
      <w:lvlText w:val="•"/>
      <w:lvlJc w:val="left"/>
      <w:pPr>
        <w:ind w:left="720" w:hanging="360"/>
      </w:pPr>
    </w:lvl>
    <w:lvl w:ilvl="1" w:tplc="00024C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7">
    <w:nsid w:val="000005E4"/>
    <w:multiLevelType w:val="hybridMultilevel"/>
    <w:tmpl w:val="000005E4"/>
    <w:lvl w:ilvl="0" w:tplc="00024C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8">
    <w:nsid w:val="000005E5"/>
    <w:multiLevelType w:val="hybridMultilevel"/>
    <w:tmpl w:val="000005E5"/>
    <w:lvl w:ilvl="0" w:tplc="00024D11">
      <w:start w:val="1"/>
      <w:numFmt w:val="bullet"/>
      <w:lvlText w:val="•"/>
      <w:lvlJc w:val="left"/>
      <w:pPr>
        <w:ind w:left="720" w:hanging="360"/>
      </w:pPr>
    </w:lvl>
    <w:lvl w:ilvl="1" w:tplc="00024D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9">
    <w:nsid w:val="000005E6"/>
    <w:multiLevelType w:val="hybridMultilevel"/>
    <w:tmpl w:val="000005E6"/>
    <w:lvl w:ilvl="0" w:tplc="00024D75">
      <w:start w:val="1"/>
      <w:numFmt w:val="bullet"/>
      <w:lvlText w:val="•"/>
      <w:lvlJc w:val="left"/>
      <w:pPr>
        <w:ind w:left="720" w:hanging="360"/>
      </w:pPr>
    </w:lvl>
    <w:lvl w:ilvl="1" w:tplc="00024D76">
      <w:start w:val="1"/>
      <w:numFmt w:val="bullet"/>
      <w:lvlText w:val="◦"/>
      <w:lvlJc w:val="left"/>
      <w:pPr>
        <w:ind w:left="1440" w:hanging="360"/>
      </w:pPr>
    </w:lvl>
    <w:lvl w:ilvl="2" w:tplc="00024D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0">
    <w:nsid w:val="000005E7"/>
    <w:multiLevelType w:val="hybridMultilevel"/>
    <w:tmpl w:val="000005E7"/>
    <w:lvl w:ilvl="0" w:tplc="00024DD9">
      <w:start w:val="1"/>
      <w:numFmt w:val="bullet"/>
      <w:lvlText w:val="•"/>
      <w:lvlJc w:val="left"/>
      <w:pPr>
        <w:ind w:left="720" w:hanging="360"/>
      </w:pPr>
    </w:lvl>
    <w:lvl w:ilvl="1" w:tplc="00024DDA">
      <w:start w:val="1"/>
      <w:numFmt w:val="bullet"/>
      <w:lvlText w:val="◦"/>
      <w:lvlJc w:val="left"/>
      <w:pPr>
        <w:ind w:left="1440" w:hanging="360"/>
      </w:pPr>
    </w:lvl>
    <w:lvl w:ilvl="2" w:tplc="00024D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1">
    <w:nsid w:val="000005E8"/>
    <w:multiLevelType w:val="hybridMultilevel"/>
    <w:tmpl w:val="000005E8"/>
    <w:lvl w:ilvl="0" w:tplc="00024E3D">
      <w:start w:val="1"/>
      <w:numFmt w:val="bullet"/>
      <w:lvlText w:val="•"/>
      <w:lvlJc w:val="left"/>
      <w:pPr>
        <w:ind w:left="720" w:hanging="360"/>
      </w:pPr>
    </w:lvl>
    <w:lvl w:ilvl="1" w:tplc="00024E3E">
      <w:start w:val="1"/>
      <w:numFmt w:val="bullet"/>
      <w:lvlText w:val="◦"/>
      <w:lvlJc w:val="left"/>
      <w:pPr>
        <w:ind w:left="1440" w:hanging="360"/>
      </w:pPr>
    </w:lvl>
    <w:lvl w:ilvl="2" w:tplc="00024E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2">
    <w:nsid w:val="000005E9"/>
    <w:multiLevelType w:val="hybridMultilevel"/>
    <w:tmpl w:val="000005E9"/>
    <w:lvl w:ilvl="0" w:tplc="00024EA1">
      <w:start w:val="1"/>
      <w:numFmt w:val="bullet"/>
      <w:lvlText w:val="•"/>
      <w:lvlJc w:val="left"/>
      <w:pPr>
        <w:ind w:left="720" w:hanging="360"/>
      </w:pPr>
    </w:lvl>
    <w:lvl w:ilvl="1" w:tplc="00024EA2">
      <w:start w:val="1"/>
      <w:numFmt w:val="bullet"/>
      <w:lvlText w:val="◦"/>
      <w:lvlJc w:val="left"/>
      <w:pPr>
        <w:ind w:left="1440" w:hanging="360"/>
      </w:pPr>
    </w:lvl>
    <w:lvl w:ilvl="2" w:tplc="00024E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3">
    <w:nsid w:val="000005EA"/>
    <w:multiLevelType w:val="hybridMultilevel"/>
    <w:tmpl w:val="000005EA"/>
    <w:lvl w:ilvl="0" w:tplc="00024F05">
      <w:start w:val="1"/>
      <w:numFmt w:val="bullet"/>
      <w:lvlText w:val="•"/>
      <w:lvlJc w:val="left"/>
      <w:pPr>
        <w:ind w:left="720" w:hanging="360"/>
      </w:pPr>
    </w:lvl>
    <w:lvl w:ilvl="1" w:tplc="00024F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4">
    <w:nsid w:val="000005EB"/>
    <w:multiLevelType w:val="hybridMultilevel"/>
    <w:tmpl w:val="000005EB"/>
    <w:lvl w:ilvl="0" w:tplc="00024F69">
      <w:start w:val="1"/>
      <w:numFmt w:val="bullet"/>
      <w:lvlText w:val="•"/>
      <w:lvlJc w:val="left"/>
      <w:pPr>
        <w:ind w:left="720" w:hanging="360"/>
      </w:pPr>
    </w:lvl>
    <w:lvl w:ilvl="1" w:tplc="00024F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5">
    <w:nsid w:val="000005EC"/>
    <w:multiLevelType w:val="hybridMultilevel"/>
    <w:tmpl w:val="000005EC"/>
    <w:lvl w:ilvl="0" w:tplc="00024FCD">
      <w:start w:val="1"/>
      <w:numFmt w:val="bullet"/>
      <w:lvlText w:val="•"/>
      <w:lvlJc w:val="left"/>
      <w:pPr>
        <w:ind w:left="720" w:hanging="360"/>
      </w:pPr>
    </w:lvl>
    <w:lvl w:ilvl="1" w:tplc="00024F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6">
    <w:nsid w:val="000005ED"/>
    <w:multiLevelType w:val="hybridMultilevel"/>
    <w:tmpl w:val="000005ED"/>
    <w:lvl w:ilvl="0" w:tplc="00025031">
      <w:start w:val="1"/>
      <w:numFmt w:val="bullet"/>
      <w:lvlText w:val="•"/>
      <w:lvlJc w:val="left"/>
      <w:pPr>
        <w:ind w:left="720" w:hanging="360"/>
      </w:pPr>
    </w:lvl>
    <w:lvl w:ilvl="1" w:tplc="00025032">
      <w:start w:val="1"/>
      <w:numFmt w:val="bullet"/>
      <w:lvlText w:val="◦"/>
      <w:lvlJc w:val="left"/>
      <w:pPr>
        <w:ind w:left="1440" w:hanging="360"/>
      </w:pPr>
    </w:lvl>
    <w:lvl w:ilvl="2" w:tplc="000250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7">
    <w:nsid w:val="000005EE"/>
    <w:multiLevelType w:val="hybridMultilevel"/>
    <w:tmpl w:val="000005EE"/>
    <w:lvl w:ilvl="0" w:tplc="00025095">
      <w:start w:val="1"/>
      <w:numFmt w:val="bullet"/>
      <w:lvlText w:val="•"/>
      <w:lvlJc w:val="left"/>
      <w:pPr>
        <w:ind w:left="720" w:hanging="360"/>
      </w:pPr>
    </w:lvl>
    <w:lvl w:ilvl="1" w:tplc="00025096">
      <w:start w:val="1"/>
      <w:numFmt w:val="bullet"/>
      <w:lvlText w:val="◦"/>
      <w:lvlJc w:val="left"/>
      <w:pPr>
        <w:ind w:left="1440" w:hanging="360"/>
      </w:pPr>
    </w:lvl>
    <w:lvl w:ilvl="2" w:tplc="000250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8">
    <w:nsid w:val="000005EF"/>
    <w:multiLevelType w:val="hybridMultilevel"/>
    <w:tmpl w:val="000005EF"/>
    <w:lvl w:ilvl="0" w:tplc="000250F9">
      <w:start w:val="1"/>
      <w:numFmt w:val="bullet"/>
      <w:lvlText w:val="•"/>
      <w:lvlJc w:val="left"/>
      <w:pPr>
        <w:ind w:left="720" w:hanging="360"/>
      </w:pPr>
    </w:lvl>
    <w:lvl w:ilvl="1" w:tplc="000250FA">
      <w:start w:val="1"/>
      <w:numFmt w:val="bullet"/>
      <w:lvlText w:val="◦"/>
      <w:lvlJc w:val="left"/>
      <w:pPr>
        <w:ind w:left="1440" w:hanging="360"/>
      </w:pPr>
    </w:lvl>
    <w:lvl w:ilvl="2" w:tplc="000250FB">
      <w:start w:val="1"/>
      <w:numFmt w:val="bullet"/>
      <w:lvlText w:val="▪"/>
      <w:lvlJc w:val="left"/>
      <w:pPr>
        <w:ind w:left="2160" w:hanging="360"/>
      </w:pPr>
    </w:lvl>
    <w:lvl w:ilvl="3" w:tplc="000250F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9">
    <w:nsid w:val="000005F0"/>
    <w:multiLevelType w:val="hybridMultilevel"/>
    <w:tmpl w:val="000005F0"/>
    <w:lvl w:ilvl="0" w:tplc="0002515D">
      <w:start w:val="1"/>
      <w:numFmt w:val="bullet"/>
      <w:lvlText w:val="•"/>
      <w:lvlJc w:val="left"/>
      <w:pPr>
        <w:ind w:left="720" w:hanging="360"/>
      </w:pPr>
    </w:lvl>
    <w:lvl w:ilvl="1" w:tplc="0002515E">
      <w:start w:val="1"/>
      <w:numFmt w:val="bullet"/>
      <w:lvlText w:val="◦"/>
      <w:lvlJc w:val="left"/>
      <w:pPr>
        <w:ind w:left="1440" w:hanging="360"/>
      </w:pPr>
    </w:lvl>
    <w:lvl w:ilvl="2" w:tplc="0002515F">
      <w:start w:val="1"/>
      <w:numFmt w:val="bullet"/>
      <w:lvlText w:val="▪"/>
      <w:lvlJc w:val="left"/>
      <w:pPr>
        <w:ind w:left="2160" w:hanging="360"/>
      </w:pPr>
    </w:lvl>
    <w:lvl w:ilvl="3" w:tplc="0002516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0">
    <w:nsid w:val="000005F1"/>
    <w:multiLevelType w:val="hybridMultilevel"/>
    <w:tmpl w:val="000005F1"/>
    <w:lvl w:ilvl="0" w:tplc="000251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1">
    <w:nsid w:val="000005F2"/>
    <w:multiLevelType w:val="hybridMultilevel"/>
    <w:tmpl w:val="000005F2"/>
    <w:lvl w:ilvl="0" w:tplc="000252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2">
    <w:nsid w:val="000005F3"/>
    <w:multiLevelType w:val="hybridMultilevel"/>
    <w:tmpl w:val="000005F3"/>
    <w:lvl w:ilvl="0" w:tplc="000252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3">
    <w:nsid w:val="000005F4"/>
    <w:multiLevelType w:val="hybridMultilevel"/>
    <w:tmpl w:val="000005F4"/>
    <w:lvl w:ilvl="0" w:tplc="000252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4">
    <w:nsid w:val="000005F5"/>
    <w:multiLevelType w:val="hybridMultilevel"/>
    <w:tmpl w:val="000005F5"/>
    <w:lvl w:ilvl="0" w:tplc="000253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5">
    <w:nsid w:val="000005F6"/>
    <w:multiLevelType w:val="hybridMultilevel"/>
    <w:tmpl w:val="000005F6"/>
    <w:lvl w:ilvl="0" w:tplc="000253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6">
    <w:nsid w:val="000005F7"/>
    <w:multiLevelType w:val="hybridMultilevel"/>
    <w:tmpl w:val="000005F7"/>
    <w:lvl w:ilvl="0" w:tplc="000254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7">
    <w:nsid w:val="000005F8"/>
    <w:multiLevelType w:val="hybridMultilevel"/>
    <w:tmpl w:val="000005F8"/>
    <w:lvl w:ilvl="0" w:tplc="000254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8">
    <w:nsid w:val="000005F9"/>
    <w:multiLevelType w:val="hybridMultilevel"/>
    <w:tmpl w:val="000005F9"/>
    <w:lvl w:ilvl="0" w:tplc="000254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9">
    <w:nsid w:val="000005FA"/>
    <w:multiLevelType w:val="hybridMultilevel"/>
    <w:tmpl w:val="000005FA"/>
    <w:lvl w:ilvl="0" w:tplc="00025545">
      <w:start w:val="1"/>
      <w:numFmt w:val="bullet"/>
      <w:lvlText w:val="•"/>
      <w:lvlJc w:val="left"/>
      <w:pPr>
        <w:ind w:left="720" w:hanging="360"/>
      </w:pPr>
    </w:lvl>
    <w:lvl w:ilvl="1" w:tplc="000255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0">
    <w:nsid w:val="000005FB"/>
    <w:multiLevelType w:val="hybridMultilevel"/>
    <w:tmpl w:val="000005FB"/>
    <w:lvl w:ilvl="0" w:tplc="000255A9">
      <w:start w:val="1"/>
      <w:numFmt w:val="bullet"/>
      <w:lvlText w:val="•"/>
      <w:lvlJc w:val="left"/>
      <w:pPr>
        <w:ind w:left="720" w:hanging="360"/>
      </w:pPr>
    </w:lvl>
    <w:lvl w:ilvl="1" w:tplc="000255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1">
    <w:nsid w:val="000005FC"/>
    <w:multiLevelType w:val="hybridMultilevel"/>
    <w:tmpl w:val="000005FC"/>
    <w:lvl w:ilvl="0" w:tplc="0002560D">
      <w:start w:val="1"/>
      <w:numFmt w:val="bullet"/>
      <w:lvlText w:val="•"/>
      <w:lvlJc w:val="left"/>
      <w:pPr>
        <w:ind w:left="720" w:hanging="360"/>
      </w:pPr>
    </w:lvl>
    <w:lvl w:ilvl="1" w:tplc="000256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2">
    <w:nsid w:val="000005FD"/>
    <w:multiLevelType w:val="hybridMultilevel"/>
    <w:tmpl w:val="000005FD"/>
    <w:lvl w:ilvl="0" w:tplc="000256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3">
    <w:nsid w:val="000005FE"/>
    <w:multiLevelType w:val="hybridMultilevel"/>
    <w:tmpl w:val="000005FE"/>
    <w:lvl w:ilvl="0" w:tplc="000256D5">
      <w:start w:val="1"/>
      <w:numFmt w:val="bullet"/>
      <w:lvlText w:val="•"/>
      <w:lvlJc w:val="left"/>
      <w:pPr>
        <w:ind w:left="720" w:hanging="360"/>
      </w:pPr>
    </w:lvl>
    <w:lvl w:ilvl="1" w:tplc="000256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4">
    <w:nsid w:val="000005FF"/>
    <w:multiLevelType w:val="hybridMultilevel"/>
    <w:tmpl w:val="000005FF"/>
    <w:lvl w:ilvl="0" w:tplc="00025739">
      <w:start w:val="1"/>
      <w:numFmt w:val="bullet"/>
      <w:lvlText w:val="•"/>
      <w:lvlJc w:val="left"/>
      <w:pPr>
        <w:ind w:left="720" w:hanging="360"/>
      </w:pPr>
    </w:lvl>
    <w:lvl w:ilvl="1" w:tplc="000257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5">
    <w:nsid w:val="00000600"/>
    <w:multiLevelType w:val="hybridMultilevel"/>
    <w:tmpl w:val="00000600"/>
    <w:lvl w:ilvl="0" w:tplc="0002579D">
      <w:start w:val="1"/>
      <w:numFmt w:val="bullet"/>
      <w:lvlText w:val="•"/>
      <w:lvlJc w:val="left"/>
      <w:pPr>
        <w:ind w:left="720" w:hanging="360"/>
      </w:pPr>
    </w:lvl>
    <w:lvl w:ilvl="1" w:tplc="0002579E">
      <w:start w:val="1"/>
      <w:numFmt w:val="bullet"/>
      <w:lvlText w:val="◦"/>
      <w:lvlJc w:val="left"/>
      <w:pPr>
        <w:ind w:left="1440" w:hanging="360"/>
      </w:pPr>
    </w:lvl>
    <w:lvl w:ilvl="2" w:tplc="000257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6">
    <w:nsid w:val="00000601"/>
    <w:multiLevelType w:val="hybridMultilevel"/>
    <w:tmpl w:val="00000601"/>
    <w:lvl w:ilvl="0" w:tplc="00025801">
      <w:start w:val="1"/>
      <w:numFmt w:val="bullet"/>
      <w:lvlText w:val="•"/>
      <w:lvlJc w:val="left"/>
      <w:pPr>
        <w:ind w:left="720" w:hanging="360"/>
      </w:pPr>
    </w:lvl>
    <w:lvl w:ilvl="1" w:tplc="00025802">
      <w:start w:val="1"/>
      <w:numFmt w:val="bullet"/>
      <w:lvlText w:val="◦"/>
      <w:lvlJc w:val="left"/>
      <w:pPr>
        <w:ind w:left="1440" w:hanging="360"/>
      </w:pPr>
    </w:lvl>
    <w:lvl w:ilvl="2" w:tplc="000258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7">
    <w:nsid w:val="00000602"/>
    <w:multiLevelType w:val="hybridMultilevel"/>
    <w:tmpl w:val="00000602"/>
    <w:lvl w:ilvl="0" w:tplc="00025865">
      <w:start w:val="1"/>
      <w:numFmt w:val="bullet"/>
      <w:lvlText w:val="•"/>
      <w:lvlJc w:val="left"/>
      <w:pPr>
        <w:ind w:left="720" w:hanging="360"/>
      </w:pPr>
    </w:lvl>
    <w:lvl w:ilvl="1" w:tplc="00025866">
      <w:start w:val="1"/>
      <w:numFmt w:val="bullet"/>
      <w:lvlText w:val="◦"/>
      <w:lvlJc w:val="left"/>
      <w:pPr>
        <w:ind w:left="1440" w:hanging="360"/>
      </w:pPr>
    </w:lvl>
    <w:lvl w:ilvl="2" w:tplc="000258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8">
    <w:nsid w:val="00000603"/>
    <w:multiLevelType w:val="hybridMultilevel"/>
    <w:tmpl w:val="00000603"/>
    <w:lvl w:ilvl="0" w:tplc="000258C9">
      <w:start w:val="1"/>
      <w:numFmt w:val="bullet"/>
      <w:lvlText w:val="•"/>
      <w:lvlJc w:val="left"/>
      <w:pPr>
        <w:ind w:left="720" w:hanging="360"/>
      </w:pPr>
    </w:lvl>
    <w:lvl w:ilvl="1" w:tplc="000258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9">
    <w:nsid w:val="00000604"/>
    <w:multiLevelType w:val="hybridMultilevel"/>
    <w:tmpl w:val="00000604"/>
    <w:lvl w:ilvl="0" w:tplc="0002592D">
      <w:start w:val="1"/>
      <w:numFmt w:val="bullet"/>
      <w:lvlText w:val="•"/>
      <w:lvlJc w:val="left"/>
      <w:pPr>
        <w:ind w:left="720" w:hanging="360"/>
      </w:pPr>
    </w:lvl>
    <w:lvl w:ilvl="1" w:tplc="000259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0">
    <w:nsid w:val="00000605"/>
    <w:multiLevelType w:val="hybridMultilevel"/>
    <w:tmpl w:val="00000605"/>
    <w:lvl w:ilvl="0" w:tplc="00025991">
      <w:start w:val="1"/>
      <w:numFmt w:val="bullet"/>
      <w:lvlText w:val="•"/>
      <w:lvlJc w:val="left"/>
      <w:pPr>
        <w:ind w:left="720" w:hanging="360"/>
      </w:pPr>
    </w:lvl>
    <w:lvl w:ilvl="1" w:tplc="000259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1">
    <w:nsid w:val="00000606"/>
    <w:multiLevelType w:val="hybridMultilevel"/>
    <w:tmpl w:val="00000606"/>
    <w:lvl w:ilvl="0" w:tplc="000259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2">
    <w:nsid w:val="00000607"/>
    <w:multiLevelType w:val="hybridMultilevel"/>
    <w:tmpl w:val="00000607"/>
    <w:lvl w:ilvl="0" w:tplc="00025A59">
      <w:start w:val="1"/>
      <w:numFmt w:val="bullet"/>
      <w:lvlText w:val="•"/>
      <w:lvlJc w:val="left"/>
      <w:pPr>
        <w:ind w:left="720" w:hanging="360"/>
      </w:pPr>
    </w:lvl>
    <w:lvl w:ilvl="1" w:tplc="00025A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3">
    <w:nsid w:val="00000608"/>
    <w:multiLevelType w:val="hybridMultilevel"/>
    <w:tmpl w:val="00000608"/>
    <w:lvl w:ilvl="0" w:tplc="00025ABD">
      <w:start w:val="1"/>
      <w:numFmt w:val="bullet"/>
      <w:lvlText w:val="•"/>
      <w:lvlJc w:val="left"/>
      <w:pPr>
        <w:ind w:left="720" w:hanging="360"/>
      </w:pPr>
    </w:lvl>
    <w:lvl w:ilvl="1" w:tplc="00025A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4">
    <w:nsid w:val="00000609"/>
    <w:multiLevelType w:val="hybridMultilevel"/>
    <w:tmpl w:val="00000609"/>
    <w:lvl w:ilvl="0" w:tplc="00025B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5">
    <w:nsid w:val="0000060A"/>
    <w:multiLevelType w:val="hybridMultilevel"/>
    <w:tmpl w:val="0000060A"/>
    <w:lvl w:ilvl="0" w:tplc="00025B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6">
    <w:nsid w:val="0000060B"/>
    <w:multiLevelType w:val="hybridMultilevel"/>
    <w:tmpl w:val="0000060B"/>
    <w:lvl w:ilvl="0" w:tplc="00025BE9">
      <w:start w:val="1"/>
      <w:numFmt w:val="bullet"/>
      <w:lvlText w:val="•"/>
      <w:lvlJc w:val="left"/>
      <w:pPr>
        <w:ind w:left="720" w:hanging="360"/>
      </w:pPr>
    </w:lvl>
    <w:lvl w:ilvl="1" w:tplc="00025B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7">
    <w:nsid w:val="0000060C"/>
    <w:multiLevelType w:val="hybridMultilevel"/>
    <w:tmpl w:val="0000060C"/>
    <w:lvl w:ilvl="0" w:tplc="00025C4D">
      <w:start w:val="1"/>
      <w:numFmt w:val="bullet"/>
      <w:lvlText w:val="•"/>
      <w:lvlJc w:val="left"/>
      <w:pPr>
        <w:ind w:left="720" w:hanging="360"/>
      </w:pPr>
    </w:lvl>
    <w:lvl w:ilvl="1" w:tplc="00025C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8">
    <w:nsid w:val="0000060D"/>
    <w:multiLevelType w:val="hybridMultilevel"/>
    <w:tmpl w:val="0000060D"/>
    <w:lvl w:ilvl="0" w:tplc="00025CB1">
      <w:start w:val="1"/>
      <w:numFmt w:val="bullet"/>
      <w:lvlText w:val="•"/>
      <w:lvlJc w:val="left"/>
      <w:pPr>
        <w:ind w:left="720" w:hanging="360"/>
      </w:pPr>
    </w:lvl>
    <w:lvl w:ilvl="1" w:tplc="00025C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9">
    <w:nsid w:val="0000060E"/>
    <w:multiLevelType w:val="hybridMultilevel"/>
    <w:tmpl w:val="0000060E"/>
    <w:lvl w:ilvl="0" w:tplc="00025D15">
      <w:start w:val="1"/>
      <w:numFmt w:val="bullet"/>
      <w:lvlText w:val="•"/>
      <w:lvlJc w:val="left"/>
      <w:pPr>
        <w:ind w:left="720" w:hanging="360"/>
      </w:pPr>
    </w:lvl>
    <w:lvl w:ilvl="1" w:tplc="00025D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0">
    <w:nsid w:val="0000060F"/>
    <w:multiLevelType w:val="hybridMultilevel"/>
    <w:tmpl w:val="0000060F"/>
    <w:lvl w:ilvl="0" w:tplc="00025D79">
      <w:start w:val="1"/>
      <w:numFmt w:val="bullet"/>
      <w:lvlText w:val="•"/>
      <w:lvlJc w:val="left"/>
      <w:pPr>
        <w:ind w:left="720" w:hanging="360"/>
      </w:pPr>
    </w:lvl>
    <w:lvl w:ilvl="1" w:tplc="00025D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1">
    <w:nsid w:val="00000610"/>
    <w:multiLevelType w:val="hybridMultilevel"/>
    <w:tmpl w:val="00000610"/>
    <w:lvl w:ilvl="0" w:tplc="00025D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2">
    <w:nsid w:val="00000611"/>
    <w:multiLevelType w:val="hybridMultilevel"/>
    <w:tmpl w:val="00000611"/>
    <w:lvl w:ilvl="0" w:tplc="00025E41">
      <w:start w:val="1"/>
      <w:numFmt w:val="bullet"/>
      <w:lvlText w:val="•"/>
      <w:lvlJc w:val="left"/>
      <w:pPr>
        <w:ind w:left="720" w:hanging="360"/>
      </w:pPr>
    </w:lvl>
    <w:lvl w:ilvl="1" w:tplc="00025E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3">
    <w:nsid w:val="00000612"/>
    <w:multiLevelType w:val="hybridMultilevel"/>
    <w:tmpl w:val="00000612"/>
    <w:lvl w:ilvl="0" w:tplc="00025EA5">
      <w:start w:val="1"/>
      <w:numFmt w:val="bullet"/>
      <w:lvlText w:val="•"/>
      <w:lvlJc w:val="left"/>
      <w:pPr>
        <w:ind w:left="720" w:hanging="360"/>
      </w:pPr>
    </w:lvl>
    <w:lvl w:ilvl="1" w:tplc="00025E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4">
    <w:nsid w:val="00000613"/>
    <w:multiLevelType w:val="hybridMultilevel"/>
    <w:tmpl w:val="00000613"/>
    <w:lvl w:ilvl="0" w:tplc="00025F09">
      <w:start w:val="1"/>
      <w:numFmt w:val="bullet"/>
      <w:lvlText w:val="•"/>
      <w:lvlJc w:val="left"/>
      <w:pPr>
        <w:ind w:left="720" w:hanging="360"/>
      </w:pPr>
    </w:lvl>
    <w:lvl w:ilvl="1" w:tplc="00025F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5">
    <w:nsid w:val="00000614"/>
    <w:multiLevelType w:val="hybridMultilevel"/>
    <w:tmpl w:val="00000614"/>
    <w:lvl w:ilvl="0" w:tplc="00025F6D">
      <w:start w:val="1"/>
      <w:numFmt w:val="bullet"/>
      <w:lvlText w:val="•"/>
      <w:lvlJc w:val="left"/>
      <w:pPr>
        <w:ind w:left="720" w:hanging="360"/>
      </w:pPr>
    </w:lvl>
    <w:lvl w:ilvl="1" w:tplc="00025F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6">
    <w:nsid w:val="00000615"/>
    <w:multiLevelType w:val="hybridMultilevel"/>
    <w:tmpl w:val="00000615"/>
    <w:lvl w:ilvl="0" w:tplc="00025FD1">
      <w:start w:val="1"/>
      <w:numFmt w:val="bullet"/>
      <w:lvlText w:val="•"/>
      <w:lvlJc w:val="left"/>
      <w:pPr>
        <w:ind w:left="720" w:hanging="360"/>
      </w:pPr>
    </w:lvl>
    <w:lvl w:ilvl="1" w:tplc="00025F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7">
    <w:nsid w:val="00000616"/>
    <w:multiLevelType w:val="hybridMultilevel"/>
    <w:tmpl w:val="00000616"/>
    <w:lvl w:ilvl="0" w:tplc="00026035">
      <w:start w:val="1"/>
      <w:numFmt w:val="bullet"/>
      <w:lvlText w:val="•"/>
      <w:lvlJc w:val="left"/>
      <w:pPr>
        <w:ind w:left="720" w:hanging="360"/>
      </w:pPr>
    </w:lvl>
    <w:lvl w:ilvl="1" w:tplc="000260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8">
    <w:nsid w:val="00000617"/>
    <w:multiLevelType w:val="hybridMultilevel"/>
    <w:tmpl w:val="00000617"/>
    <w:lvl w:ilvl="0" w:tplc="00026099">
      <w:start w:val="1"/>
      <w:numFmt w:val="bullet"/>
      <w:lvlText w:val="•"/>
      <w:lvlJc w:val="left"/>
      <w:pPr>
        <w:ind w:left="720" w:hanging="360"/>
      </w:pPr>
    </w:lvl>
    <w:lvl w:ilvl="1" w:tplc="000260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9">
    <w:nsid w:val="00000618"/>
    <w:multiLevelType w:val="hybridMultilevel"/>
    <w:tmpl w:val="00000618"/>
    <w:lvl w:ilvl="0" w:tplc="000260FD">
      <w:start w:val="1"/>
      <w:numFmt w:val="bullet"/>
      <w:lvlText w:val="•"/>
      <w:lvlJc w:val="left"/>
      <w:pPr>
        <w:ind w:left="720" w:hanging="360"/>
      </w:pPr>
    </w:lvl>
    <w:lvl w:ilvl="1" w:tplc="000260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0">
    <w:nsid w:val="00000619"/>
    <w:multiLevelType w:val="hybridMultilevel"/>
    <w:tmpl w:val="00000619"/>
    <w:lvl w:ilvl="0" w:tplc="00026161">
      <w:start w:val="1"/>
      <w:numFmt w:val="bullet"/>
      <w:lvlText w:val="•"/>
      <w:lvlJc w:val="left"/>
      <w:pPr>
        <w:ind w:left="720" w:hanging="360"/>
      </w:pPr>
    </w:lvl>
    <w:lvl w:ilvl="1" w:tplc="000261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1">
    <w:nsid w:val="0000061A"/>
    <w:multiLevelType w:val="hybridMultilevel"/>
    <w:tmpl w:val="0000061A"/>
    <w:lvl w:ilvl="0" w:tplc="000261C5">
      <w:start w:val="1"/>
      <w:numFmt w:val="bullet"/>
      <w:lvlText w:val="•"/>
      <w:lvlJc w:val="left"/>
      <w:pPr>
        <w:ind w:left="720" w:hanging="360"/>
      </w:pPr>
    </w:lvl>
    <w:lvl w:ilvl="1" w:tplc="000261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2">
    <w:nsid w:val="0000061B"/>
    <w:multiLevelType w:val="hybridMultilevel"/>
    <w:tmpl w:val="0000061B"/>
    <w:lvl w:ilvl="0" w:tplc="00026229">
      <w:start w:val="1"/>
      <w:numFmt w:val="bullet"/>
      <w:lvlText w:val="•"/>
      <w:lvlJc w:val="left"/>
      <w:pPr>
        <w:ind w:left="720" w:hanging="360"/>
      </w:pPr>
    </w:lvl>
    <w:lvl w:ilvl="1" w:tplc="0002622A">
      <w:start w:val="1"/>
      <w:numFmt w:val="bullet"/>
      <w:lvlText w:val="◦"/>
      <w:lvlJc w:val="left"/>
      <w:pPr>
        <w:ind w:left="1440" w:hanging="360"/>
      </w:pPr>
    </w:lvl>
    <w:lvl w:ilvl="2" w:tplc="000262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3">
    <w:nsid w:val="0000061C"/>
    <w:multiLevelType w:val="hybridMultilevel"/>
    <w:tmpl w:val="0000061C"/>
    <w:lvl w:ilvl="0" w:tplc="0002628D">
      <w:start w:val="1"/>
      <w:numFmt w:val="bullet"/>
      <w:lvlText w:val="•"/>
      <w:lvlJc w:val="left"/>
      <w:pPr>
        <w:ind w:left="720" w:hanging="360"/>
      </w:pPr>
    </w:lvl>
    <w:lvl w:ilvl="1" w:tplc="0002628E">
      <w:start w:val="1"/>
      <w:numFmt w:val="bullet"/>
      <w:lvlText w:val="◦"/>
      <w:lvlJc w:val="left"/>
      <w:pPr>
        <w:ind w:left="1440" w:hanging="360"/>
      </w:pPr>
    </w:lvl>
    <w:lvl w:ilvl="2" w:tplc="000262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4">
    <w:nsid w:val="0000061D"/>
    <w:multiLevelType w:val="hybridMultilevel"/>
    <w:tmpl w:val="0000061D"/>
    <w:lvl w:ilvl="0" w:tplc="000262F1">
      <w:start w:val="1"/>
      <w:numFmt w:val="bullet"/>
      <w:lvlText w:val="•"/>
      <w:lvlJc w:val="left"/>
      <w:pPr>
        <w:ind w:left="720" w:hanging="360"/>
      </w:pPr>
    </w:lvl>
    <w:lvl w:ilvl="1" w:tplc="000262F2">
      <w:start w:val="1"/>
      <w:numFmt w:val="bullet"/>
      <w:lvlText w:val="◦"/>
      <w:lvlJc w:val="left"/>
      <w:pPr>
        <w:ind w:left="1440" w:hanging="360"/>
      </w:pPr>
    </w:lvl>
    <w:lvl w:ilvl="2" w:tplc="000262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5">
    <w:nsid w:val="0000061E"/>
    <w:multiLevelType w:val="hybridMultilevel"/>
    <w:tmpl w:val="0000061E"/>
    <w:lvl w:ilvl="0" w:tplc="00026355">
      <w:start w:val="1"/>
      <w:numFmt w:val="bullet"/>
      <w:lvlText w:val="•"/>
      <w:lvlJc w:val="left"/>
      <w:pPr>
        <w:ind w:left="720" w:hanging="360"/>
      </w:pPr>
    </w:lvl>
    <w:lvl w:ilvl="1" w:tplc="000263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6">
    <w:nsid w:val="0000061F"/>
    <w:multiLevelType w:val="hybridMultilevel"/>
    <w:tmpl w:val="0000061F"/>
    <w:lvl w:ilvl="0" w:tplc="000263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7">
    <w:nsid w:val="00000620"/>
    <w:multiLevelType w:val="hybridMultilevel"/>
    <w:tmpl w:val="00000620"/>
    <w:lvl w:ilvl="0" w:tplc="0002641D">
      <w:start w:val="1"/>
      <w:numFmt w:val="bullet"/>
      <w:lvlText w:val="•"/>
      <w:lvlJc w:val="left"/>
      <w:pPr>
        <w:ind w:left="720" w:hanging="360"/>
      </w:pPr>
    </w:lvl>
    <w:lvl w:ilvl="1" w:tplc="000264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8">
    <w:nsid w:val="00000621"/>
    <w:multiLevelType w:val="hybridMultilevel"/>
    <w:tmpl w:val="00000621"/>
    <w:lvl w:ilvl="0" w:tplc="00026481">
      <w:start w:val="1"/>
      <w:numFmt w:val="bullet"/>
      <w:lvlText w:val="•"/>
      <w:lvlJc w:val="left"/>
      <w:pPr>
        <w:ind w:left="720" w:hanging="360"/>
      </w:pPr>
    </w:lvl>
    <w:lvl w:ilvl="1" w:tplc="000264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9">
    <w:nsid w:val="00000622"/>
    <w:multiLevelType w:val="hybridMultilevel"/>
    <w:tmpl w:val="00000622"/>
    <w:lvl w:ilvl="0" w:tplc="000264E5">
      <w:start w:val="1"/>
      <w:numFmt w:val="bullet"/>
      <w:lvlText w:val="•"/>
      <w:lvlJc w:val="left"/>
      <w:pPr>
        <w:ind w:left="720" w:hanging="360"/>
      </w:pPr>
    </w:lvl>
    <w:lvl w:ilvl="1" w:tplc="000264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0">
    <w:nsid w:val="00000623"/>
    <w:multiLevelType w:val="hybridMultilevel"/>
    <w:tmpl w:val="00000623"/>
    <w:lvl w:ilvl="0" w:tplc="000265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1">
    <w:nsid w:val="00000624"/>
    <w:multiLevelType w:val="hybridMultilevel"/>
    <w:tmpl w:val="00000624"/>
    <w:lvl w:ilvl="0" w:tplc="000265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2">
    <w:nsid w:val="00000625"/>
    <w:multiLevelType w:val="hybridMultilevel"/>
    <w:tmpl w:val="00000625"/>
    <w:lvl w:ilvl="0" w:tplc="000266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3">
    <w:nsid w:val="00000626"/>
    <w:multiLevelType w:val="hybridMultilevel"/>
    <w:tmpl w:val="00000626"/>
    <w:lvl w:ilvl="0" w:tplc="00026675">
      <w:start w:val="1"/>
      <w:numFmt w:val="bullet"/>
      <w:lvlText w:val="•"/>
      <w:lvlJc w:val="left"/>
      <w:pPr>
        <w:ind w:left="720" w:hanging="360"/>
      </w:pPr>
    </w:lvl>
    <w:lvl w:ilvl="1" w:tplc="000266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4">
    <w:nsid w:val="00000627"/>
    <w:multiLevelType w:val="hybridMultilevel"/>
    <w:tmpl w:val="00000627"/>
    <w:lvl w:ilvl="0" w:tplc="000266D9">
      <w:start w:val="1"/>
      <w:numFmt w:val="bullet"/>
      <w:lvlText w:val="•"/>
      <w:lvlJc w:val="left"/>
      <w:pPr>
        <w:ind w:left="720" w:hanging="360"/>
      </w:pPr>
    </w:lvl>
    <w:lvl w:ilvl="1" w:tplc="000266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5">
    <w:nsid w:val="00000628"/>
    <w:multiLevelType w:val="hybridMultilevel"/>
    <w:tmpl w:val="00000628"/>
    <w:lvl w:ilvl="0" w:tplc="0002673D">
      <w:start w:val="1"/>
      <w:numFmt w:val="bullet"/>
      <w:lvlText w:val="•"/>
      <w:lvlJc w:val="left"/>
      <w:pPr>
        <w:ind w:left="720" w:hanging="360"/>
      </w:pPr>
    </w:lvl>
    <w:lvl w:ilvl="1" w:tplc="000267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6">
    <w:nsid w:val="00000629"/>
    <w:multiLevelType w:val="hybridMultilevel"/>
    <w:tmpl w:val="00000629"/>
    <w:lvl w:ilvl="0" w:tplc="000267A1">
      <w:start w:val="1"/>
      <w:numFmt w:val="bullet"/>
      <w:lvlText w:val="•"/>
      <w:lvlJc w:val="left"/>
      <w:pPr>
        <w:ind w:left="720" w:hanging="360"/>
      </w:pPr>
    </w:lvl>
    <w:lvl w:ilvl="1" w:tplc="000267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7">
    <w:nsid w:val="0000062A"/>
    <w:multiLevelType w:val="hybridMultilevel"/>
    <w:tmpl w:val="0000062A"/>
    <w:lvl w:ilvl="0" w:tplc="00026805">
      <w:start w:val="1"/>
      <w:numFmt w:val="bullet"/>
      <w:lvlText w:val="•"/>
      <w:lvlJc w:val="left"/>
      <w:pPr>
        <w:ind w:left="720" w:hanging="360"/>
      </w:pPr>
    </w:lvl>
    <w:lvl w:ilvl="1" w:tplc="000268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8">
    <w:nsid w:val="0000062B"/>
    <w:multiLevelType w:val="hybridMultilevel"/>
    <w:tmpl w:val="0000062B"/>
    <w:lvl w:ilvl="0" w:tplc="000268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9">
    <w:nsid w:val="0000062C"/>
    <w:multiLevelType w:val="hybridMultilevel"/>
    <w:tmpl w:val="0000062C"/>
    <w:lvl w:ilvl="0" w:tplc="000268CD">
      <w:start w:val="1"/>
      <w:numFmt w:val="bullet"/>
      <w:lvlText w:val="•"/>
      <w:lvlJc w:val="left"/>
      <w:pPr>
        <w:ind w:left="720" w:hanging="360"/>
      </w:pPr>
    </w:lvl>
    <w:lvl w:ilvl="1" w:tplc="000268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0">
    <w:nsid w:val="0000062D"/>
    <w:multiLevelType w:val="hybridMultilevel"/>
    <w:tmpl w:val="0000062D"/>
    <w:lvl w:ilvl="0" w:tplc="00026931">
      <w:start w:val="1"/>
      <w:numFmt w:val="bullet"/>
      <w:lvlText w:val="•"/>
      <w:lvlJc w:val="left"/>
      <w:pPr>
        <w:ind w:left="720" w:hanging="360"/>
      </w:pPr>
    </w:lvl>
    <w:lvl w:ilvl="1" w:tplc="000269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1">
    <w:nsid w:val="0000062E"/>
    <w:multiLevelType w:val="hybridMultilevel"/>
    <w:tmpl w:val="0000062E"/>
    <w:lvl w:ilvl="0" w:tplc="00026995">
      <w:start w:val="1"/>
      <w:numFmt w:val="bullet"/>
      <w:lvlText w:val="•"/>
      <w:lvlJc w:val="left"/>
      <w:pPr>
        <w:ind w:left="720" w:hanging="360"/>
      </w:pPr>
    </w:lvl>
    <w:lvl w:ilvl="1" w:tplc="000269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2">
    <w:nsid w:val="0000062F"/>
    <w:multiLevelType w:val="hybridMultilevel"/>
    <w:tmpl w:val="0000062F"/>
    <w:lvl w:ilvl="0" w:tplc="000269F9">
      <w:start w:val="1"/>
      <w:numFmt w:val="bullet"/>
      <w:lvlText w:val="•"/>
      <w:lvlJc w:val="left"/>
      <w:pPr>
        <w:ind w:left="720" w:hanging="360"/>
      </w:pPr>
    </w:lvl>
    <w:lvl w:ilvl="1" w:tplc="000269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3">
    <w:nsid w:val="00000630"/>
    <w:multiLevelType w:val="hybridMultilevel"/>
    <w:tmpl w:val="00000630"/>
    <w:lvl w:ilvl="0" w:tplc="00026A5D">
      <w:start w:val="1"/>
      <w:numFmt w:val="bullet"/>
      <w:lvlText w:val="•"/>
      <w:lvlJc w:val="left"/>
      <w:pPr>
        <w:ind w:left="720" w:hanging="360"/>
      </w:pPr>
    </w:lvl>
    <w:lvl w:ilvl="1" w:tplc="00026A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4">
    <w:nsid w:val="00000631"/>
    <w:multiLevelType w:val="hybridMultilevel"/>
    <w:tmpl w:val="00000631"/>
    <w:lvl w:ilvl="0" w:tplc="00026AC1">
      <w:start w:val="1"/>
      <w:numFmt w:val="bullet"/>
      <w:lvlText w:val="•"/>
      <w:lvlJc w:val="left"/>
      <w:pPr>
        <w:ind w:left="720" w:hanging="360"/>
      </w:pPr>
    </w:lvl>
    <w:lvl w:ilvl="1" w:tplc="00026A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5">
    <w:nsid w:val="00000632"/>
    <w:multiLevelType w:val="hybridMultilevel"/>
    <w:tmpl w:val="00000632"/>
    <w:lvl w:ilvl="0" w:tplc="00026B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6">
    <w:nsid w:val="00000633"/>
    <w:multiLevelType w:val="hybridMultilevel"/>
    <w:tmpl w:val="00000633"/>
    <w:lvl w:ilvl="0" w:tplc="00026B89">
      <w:start w:val="1"/>
      <w:numFmt w:val="bullet"/>
      <w:lvlText w:val="•"/>
      <w:lvlJc w:val="left"/>
      <w:pPr>
        <w:ind w:left="720" w:hanging="360"/>
      </w:pPr>
    </w:lvl>
    <w:lvl w:ilvl="1" w:tplc="00026B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7">
    <w:nsid w:val="00000634"/>
    <w:multiLevelType w:val="hybridMultilevel"/>
    <w:tmpl w:val="00000634"/>
    <w:lvl w:ilvl="0" w:tplc="00026BED">
      <w:start w:val="1"/>
      <w:numFmt w:val="bullet"/>
      <w:lvlText w:val="•"/>
      <w:lvlJc w:val="left"/>
      <w:pPr>
        <w:ind w:left="720" w:hanging="360"/>
      </w:pPr>
    </w:lvl>
    <w:lvl w:ilvl="1" w:tplc="00026B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8">
    <w:nsid w:val="00000635"/>
    <w:multiLevelType w:val="hybridMultilevel"/>
    <w:tmpl w:val="00000635"/>
    <w:lvl w:ilvl="0" w:tplc="00026C51">
      <w:start w:val="1"/>
      <w:numFmt w:val="bullet"/>
      <w:lvlText w:val="•"/>
      <w:lvlJc w:val="left"/>
      <w:pPr>
        <w:ind w:left="720" w:hanging="360"/>
      </w:pPr>
    </w:lvl>
    <w:lvl w:ilvl="1" w:tplc="00026C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9">
    <w:nsid w:val="00000636"/>
    <w:multiLevelType w:val="hybridMultilevel"/>
    <w:tmpl w:val="00000636"/>
    <w:lvl w:ilvl="0" w:tplc="00026C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0">
    <w:nsid w:val="00000637"/>
    <w:multiLevelType w:val="hybridMultilevel"/>
    <w:tmpl w:val="00000637"/>
    <w:lvl w:ilvl="0" w:tplc="00026D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1">
    <w:nsid w:val="00000638"/>
    <w:multiLevelType w:val="hybridMultilevel"/>
    <w:tmpl w:val="00000638"/>
    <w:lvl w:ilvl="0" w:tplc="00026D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2">
    <w:nsid w:val="00000639"/>
    <w:multiLevelType w:val="hybridMultilevel"/>
    <w:tmpl w:val="00000639"/>
    <w:lvl w:ilvl="0" w:tplc="00026DE1">
      <w:start w:val="1"/>
      <w:numFmt w:val="bullet"/>
      <w:lvlText w:val="•"/>
      <w:lvlJc w:val="left"/>
      <w:pPr>
        <w:ind w:left="720" w:hanging="360"/>
      </w:pPr>
    </w:lvl>
    <w:lvl w:ilvl="1" w:tplc="00026D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3">
    <w:nsid w:val="0000063A"/>
    <w:multiLevelType w:val="hybridMultilevel"/>
    <w:tmpl w:val="0000063A"/>
    <w:lvl w:ilvl="0" w:tplc="00026E45">
      <w:start w:val="1"/>
      <w:numFmt w:val="bullet"/>
      <w:lvlText w:val="•"/>
      <w:lvlJc w:val="left"/>
      <w:pPr>
        <w:ind w:left="720" w:hanging="360"/>
      </w:pPr>
    </w:lvl>
    <w:lvl w:ilvl="1" w:tplc="00026E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4">
    <w:nsid w:val="0000063B"/>
    <w:multiLevelType w:val="hybridMultilevel"/>
    <w:tmpl w:val="0000063B"/>
    <w:lvl w:ilvl="0" w:tplc="00026EA9">
      <w:start w:val="1"/>
      <w:numFmt w:val="bullet"/>
      <w:lvlText w:val="•"/>
      <w:lvlJc w:val="left"/>
      <w:pPr>
        <w:ind w:left="720" w:hanging="360"/>
      </w:pPr>
    </w:lvl>
    <w:lvl w:ilvl="1" w:tplc="00026EAA">
      <w:start w:val="1"/>
      <w:numFmt w:val="bullet"/>
      <w:lvlText w:val="◦"/>
      <w:lvlJc w:val="left"/>
      <w:pPr>
        <w:ind w:left="1440" w:hanging="360"/>
      </w:pPr>
    </w:lvl>
    <w:lvl w:ilvl="2" w:tplc="00026E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5">
    <w:nsid w:val="0000063C"/>
    <w:multiLevelType w:val="hybridMultilevel"/>
    <w:tmpl w:val="0000063C"/>
    <w:lvl w:ilvl="0" w:tplc="00026F0D">
      <w:start w:val="1"/>
      <w:numFmt w:val="bullet"/>
      <w:lvlText w:val="•"/>
      <w:lvlJc w:val="left"/>
      <w:pPr>
        <w:ind w:left="720" w:hanging="360"/>
      </w:pPr>
    </w:lvl>
    <w:lvl w:ilvl="1" w:tplc="00026F0E">
      <w:start w:val="1"/>
      <w:numFmt w:val="bullet"/>
      <w:lvlText w:val="◦"/>
      <w:lvlJc w:val="left"/>
      <w:pPr>
        <w:ind w:left="1440" w:hanging="360"/>
      </w:pPr>
    </w:lvl>
    <w:lvl w:ilvl="2" w:tplc="00026F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6">
    <w:nsid w:val="0000063D"/>
    <w:multiLevelType w:val="hybridMultilevel"/>
    <w:tmpl w:val="0000063D"/>
    <w:lvl w:ilvl="0" w:tplc="00026F71">
      <w:start w:val="1"/>
      <w:numFmt w:val="bullet"/>
      <w:lvlText w:val="•"/>
      <w:lvlJc w:val="left"/>
      <w:pPr>
        <w:ind w:left="720" w:hanging="360"/>
      </w:pPr>
    </w:lvl>
    <w:lvl w:ilvl="1" w:tplc="00026F72">
      <w:start w:val="1"/>
      <w:numFmt w:val="bullet"/>
      <w:lvlText w:val="◦"/>
      <w:lvlJc w:val="left"/>
      <w:pPr>
        <w:ind w:left="1440" w:hanging="360"/>
      </w:pPr>
    </w:lvl>
    <w:lvl w:ilvl="2" w:tplc="00026F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7">
    <w:nsid w:val="0000063E"/>
    <w:multiLevelType w:val="hybridMultilevel"/>
    <w:tmpl w:val="0000063E"/>
    <w:lvl w:ilvl="0" w:tplc="00026FD5">
      <w:start w:val="1"/>
      <w:numFmt w:val="bullet"/>
      <w:lvlText w:val="•"/>
      <w:lvlJc w:val="left"/>
      <w:pPr>
        <w:ind w:left="720" w:hanging="360"/>
      </w:pPr>
    </w:lvl>
    <w:lvl w:ilvl="1" w:tplc="00026F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8">
    <w:nsid w:val="0000063F"/>
    <w:multiLevelType w:val="hybridMultilevel"/>
    <w:tmpl w:val="0000063F"/>
    <w:lvl w:ilvl="0" w:tplc="00027039">
      <w:start w:val="1"/>
      <w:numFmt w:val="bullet"/>
      <w:lvlText w:val="•"/>
      <w:lvlJc w:val="left"/>
      <w:pPr>
        <w:ind w:left="720" w:hanging="360"/>
      </w:pPr>
    </w:lvl>
    <w:lvl w:ilvl="1" w:tplc="0002703A">
      <w:start w:val="1"/>
      <w:numFmt w:val="bullet"/>
      <w:lvlText w:val="◦"/>
      <w:lvlJc w:val="left"/>
      <w:pPr>
        <w:ind w:left="1440" w:hanging="360"/>
      </w:pPr>
    </w:lvl>
    <w:lvl w:ilvl="2" w:tplc="000270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9">
    <w:nsid w:val="00000640"/>
    <w:multiLevelType w:val="hybridMultilevel"/>
    <w:tmpl w:val="00000640"/>
    <w:lvl w:ilvl="0" w:tplc="0002709D">
      <w:start w:val="1"/>
      <w:numFmt w:val="bullet"/>
      <w:lvlText w:val="•"/>
      <w:lvlJc w:val="left"/>
      <w:pPr>
        <w:ind w:left="720" w:hanging="360"/>
      </w:pPr>
    </w:lvl>
    <w:lvl w:ilvl="1" w:tplc="0002709E">
      <w:start w:val="1"/>
      <w:numFmt w:val="bullet"/>
      <w:lvlText w:val="◦"/>
      <w:lvlJc w:val="left"/>
      <w:pPr>
        <w:ind w:left="1440" w:hanging="360"/>
      </w:pPr>
    </w:lvl>
    <w:lvl w:ilvl="2" w:tplc="000270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0">
    <w:nsid w:val="00000641"/>
    <w:multiLevelType w:val="hybridMultilevel"/>
    <w:tmpl w:val="00000641"/>
    <w:lvl w:ilvl="0" w:tplc="00027101">
      <w:start w:val="1"/>
      <w:numFmt w:val="bullet"/>
      <w:lvlText w:val="•"/>
      <w:lvlJc w:val="left"/>
      <w:pPr>
        <w:ind w:left="720" w:hanging="360"/>
      </w:pPr>
    </w:lvl>
    <w:lvl w:ilvl="1" w:tplc="000271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1">
    <w:nsid w:val="00000642"/>
    <w:multiLevelType w:val="hybridMultilevel"/>
    <w:tmpl w:val="00000642"/>
    <w:lvl w:ilvl="0" w:tplc="00027165">
      <w:start w:val="1"/>
      <w:numFmt w:val="bullet"/>
      <w:lvlText w:val="•"/>
      <w:lvlJc w:val="left"/>
      <w:pPr>
        <w:ind w:left="720" w:hanging="360"/>
      </w:pPr>
    </w:lvl>
    <w:lvl w:ilvl="1" w:tplc="000271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2">
    <w:nsid w:val="00000643"/>
    <w:multiLevelType w:val="hybridMultilevel"/>
    <w:tmpl w:val="00000643"/>
    <w:lvl w:ilvl="0" w:tplc="000271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3">
    <w:nsid w:val="00000644"/>
    <w:multiLevelType w:val="hybridMultilevel"/>
    <w:tmpl w:val="00000644"/>
    <w:lvl w:ilvl="0" w:tplc="0002722D">
      <w:start w:val="1"/>
      <w:numFmt w:val="bullet"/>
      <w:lvlText w:val="•"/>
      <w:lvlJc w:val="left"/>
      <w:pPr>
        <w:ind w:left="720" w:hanging="360"/>
      </w:pPr>
    </w:lvl>
    <w:lvl w:ilvl="1" w:tplc="000272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4">
    <w:nsid w:val="00000645"/>
    <w:multiLevelType w:val="hybridMultilevel"/>
    <w:tmpl w:val="00000645"/>
    <w:lvl w:ilvl="0" w:tplc="00027291">
      <w:start w:val="1"/>
      <w:numFmt w:val="bullet"/>
      <w:lvlText w:val="•"/>
      <w:lvlJc w:val="left"/>
      <w:pPr>
        <w:ind w:left="720" w:hanging="360"/>
      </w:pPr>
    </w:lvl>
    <w:lvl w:ilvl="1" w:tplc="000272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5">
    <w:nsid w:val="00000646"/>
    <w:multiLevelType w:val="hybridMultilevel"/>
    <w:tmpl w:val="00000646"/>
    <w:lvl w:ilvl="0" w:tplc="000272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6">
    <w:nsid w:val="00000647"/>
    <w:multiLevelType w:val="hybridMultilevel"/>
    <w:tmpl w:val="00000647"/>
    <w:lvl w:ilvl="0" w:tplc="00027359">
      <w:start w:val="1"/>
      <w:numFmt w:val="bullet"/>
      <w:lvlText w:val="•"/>
      <w:lvlJc w:val="left"/>
      <w:pPr>
        <w:ind w:left="720" w:hanging="360"/>
      </w:pPr>
    </w:lvl>
    <w:lvl w:ilvl="1" w:tplc="000273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7">
    <w:nsid w:val="00000648"/>
    <w:multiLevelType w:val="hybridMultilevel"/>
    <w:tmpl w:val="00000648"/>
    <w:lvl w:ilvl="0" w:tplc="000273BD">
      <w:start w:val="1"/>
      <w:numFmt w:val="bullet"/>
      <w:lvlText w:val="•"/>
      <w:lvlJc w:val="left"/>
      <w:pPr>
        <w:ind w:left="720" w:hanging="360"/>
      </w:pPr>
    </w:lvl>
    <w:lvl w:ilvl="1" w:tplc="000273BE">
      <w:start w:val="1"/>
      <w:numFmt w:val="bullet"/>
      <w:lvlText w:val="◦"/>
      <w:lvlJc w:val="left"/>
      <w:pPr>
        <w:ind w:left="1440" w:hanging="360"/>
      </w:pPr>
    </w:lvl>
    <w:lvl w:ilvl="2" w:tplc="000273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8">
    <w:nsid w:val="00000649"/>
    <w:multiLevelType w:val="hybridMultilevel"/>
    <w:tmpl w:val="00000649"/>
    <w:lvl w:ilvl="0" w:tplc="00027421">
      <w:start w:val="1"/>
      <w:numFmt w:val="bullet"/>
      <w:lvlText w:val="•"/>
      <w:lvlJc w:val="left"/>
      <w:pPr>
        <w:ind w:left="720" w:hanging="360"/>
      </w:pPr>
    </w:lvl>
    <w:lvl w:ilvl="1" w:tplc="00027422">
      <w:start w:val="1"/>
      <w:numFmt w:val="bullet"/>
      <w:lvlText w:val="◦"/>
      <w:lvlJc w:val="left"/>
      <w:pPr>
        <w:ind w:left="1440" w:hanging="360"/>
      </w:pPr>
    </w:lvl>
    <w:lvl w:ilvl="2" w:tplc="000274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9">
    <w:nsid w:val="0000064A"/>
    <w:multiLevelType w:val="hybridMultilevel"/>
    <w:tmpl w:val="0000064A"/>
    <w:lvl w:ilvl="0" w:tplc="00027485">
      <w:start w:val="1"/>
      <w:numFmt w:val="bullet"/>
      <w:lvlText w:val="•"/>
      <w:lvlJc w:val="left"/>
      <w:pPr>
        <w:ind w:left="720" w:hanging="360"/>
      </w:pPr>
    </w:lvl>
    <w:lvl w:ilvl="1" w:tplc="000274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0">
    <w:nsid w:val="0000064B"/>
    <w:multiLevelType w:val="hybridMultilevel"/>
    <w:tmpl w:val="0000064B"/>
    <w:lvl w:ilvl="0" w:tplc="000274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1">
    <w:nsid w:val="0000064C"/>
    <w:multiLevelType w:val="hybridMultilevel"/>
    <w:tmpl w:val="0000064C"/>
    <w:lvl w:ilvl="0" w:tplc="000275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2">
    <w:nsid w:val="0000064D"/>
    <w:multiLevelType w:val="hybridMultilevel"/>
    <w:tmpl w:val="0000064D"/>
    <w:lvl w:ilvl="0" w:tplc="000275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3">
    <w:nsid w:val="0000064E"/>
    <w:multiLevelType w:val="hybridMultilevel"/>
    <w:tmpl w:val="0000064E"/>
    <w:lvl w:ilvl="0" w:tplc="00027615">
      <w:start w:val="1"/>
      <w:numFmt w:val="bullet"/>
      <w:lvlText w:val="•"/>
      <w:lvlJc w:val="left"/>
      <w:pPr>
        <w:ind w:left="720" w:hanging="360"/>
      </w:pPr>
    </w:lvl>
    <w:lvl w:ilvl="1" w:tplc="000276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4">
    <w:nsid w:val="0000064F"/>
    <w:multiLevelType w:val="hybridMultilevel"/>
    <w:tmpl w:val="0000064F"/>
    <w:lvl w:ilvl="0" w:tplc="00027679">
      <w:start w:val="1"/>
      <w:numFmt w:val="bullet"/>
      <w:lvlText w:val="•"/>
      <w:lvlJc w:val="left"/>
      <w:pPr>
        <w:ind w:left="720" w:hanging="360"/>
      </w:pPr>
    </w:lvl>
    <w:lvl w:ilvl="1" w:tplc="000276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5">
    <w:nsid w:val="00000650"/>
    <w:multiLevelType w:val="hybridMultilevel"/>
    <w:tmpl w:val="00000650"/>
    <w:lvl w:ilvl="0" w:tplc="000276DD">
      <w:start w:val="1"/>
      <w:numFmt w:val="bullet"/>
      <w:lvlText w:val="•"/>
      <w:lvlJc w:val="left"/>
      <w:pPr>
        <w:ind w:left="720" w:hanging="360"/>
      </w:pPr>
    </w:lvl>
    <w:lvl w:ilvl="1" w:tplc="000276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6">
    <w:nsid w:val="00000651"/>
    <w:multiLevelType w:val="hybridMultilevel"/>
    <w:tmpl w:val="00000651"/>
    <w:lvl w:ilvl="0" w:tplc="000277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7">
    <w:nsid w:val="00000652"/>
    <w:multiLevelType w:val="hybridMultilevel"/>
    <w:tmpl w:val="00000652"/>
    <w:lvl w:ilvl="0" w:tplc="000277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8">
    <w:nsid w:val="00000653"/>
    <w:multiLevelType w:val="hybridMultilevel"/>
    <w:tmpl w:val="00000653"/>
    <w:lvl w:ilvl="0" w:tplc="000278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9">
    <w:nsid w:val="00000654"/>
    <w:multiLevelType w:val="hybridMultilevel"/>
    <w:tmpl w:val="00000654"/>
    <w:lvl w:ilvl="0" w:tplc="000278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0">
    <w:nsid w:val="00000655"/>
    <w:multiLevelType w:val="hybridMultilevel"/>
    <w:tmpl w:val="00000655"/>
    <w:lvl w:ilvl="0" w:tplc="000278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1">
    <w:nsid w:val="00000656"/>
    <w:multiLevelType w:val="hybridMultilevel"/>
    <w:tmpl w:val="00000656"/>
    <w:lvl w:ilvl="0" w:tplc="000279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2">
    <w:nsid w:val="00000657"/>
    <w:multiLevelType w:val="hybridMultilevel"/>
    <w:tmpl w:val="00000657"/>
    <w:lvl w:ilvl="0" w:tplc="000279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3">
    <w:nsid w:val="00000658"/>
    <w:multiLevelType w:val="hybridMultilevel"/>
    <w:tmpl w:val="00000658"/>
    <w:lvl w:ilvl="0" w:tplc="000279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4">
    <w:nsid w:val="00000659"/>
    <w:multiLevelType w:val="hybridMultilevel"/>
    <w:tmpl w:val="00000659"/>
    <w:lvl w:ilvl="0" w:tplc="00027A61">
      <w:start w:val="1"/>
      <w:numFmt w:val="bullet"/>
      <w:lvlText w:val="•"/>
      <w:lvlJc w:val="left"/>
      <w:pPr>
        <w:ind w:left="720" w:hanging="360"/>
      </w:pPr>
    </w:lvl>
    <w:lvl w:ilvl="1" w:tplc="00027A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5">
    <w:nsid w:val="0000065A"/>
    <w:multiLevelType w:val="hybridMultilevel"/>
    <w:tmpl w:val="0000065A"/>
    <w:lvl w:ilvl="0" w:tplc="00027AC5">
      <w:start w:val="1"/>
      <w:numFmt w:val="bullet"/>
      <w:lvlText w:val="•"/>
      <w:lvlJc w:val="left"/>
      <w:pPr>
        <w:ind w:left="720" w:hanging="360"/>
      </w:pPr>
    </w:lvl>
    <w:lvl w:ilvl="1" w:tplc="00027A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6">
    <w:nsid w:val="0000065B"/>
    <w:multiLevelType w:val="hybridMultilevel"/>
    <w:tmpl w:val="0000065B"/>
    <w:lvl w:ilvl="0" w:tplc="00027B29">
      <w:start w:val="1"/>
      <w:numFmt w:val="bullet"/>
      <w:lvlText w:val="•"/>
      <w:lvlJc w:val="left"/>
      <w:pPr>
        <w:ind w:left="720" w:hanging="360"/>
      </w:pPr>
    </w:lvl>
    <w:lvl w:ilvl="1" w:tplc="00027B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7">
    <w:nsid w:val="0000065C"/>
    <w:multiLevelType w:val="hybridMultilevel"/>
    <w:tmpl w:val="0000065C"/>
    <w:lvl w:ilvl="0" w:tplc="00027B8D">
      <w:start w:val="1"/>
      <w:numFmt w:val="bullet"/>
      <w:lvlText w:val="•"/>
      <w:lvlJc w:val="left"/>
      <w:pPr>
        <w:ind w:left="720" w:hanging="360"/>
      </w:pPr>
    </w:lvl>
    <w:lvl w:ilvl="1" w:tplc="00027B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8">
    <w:nsid w:val="0000065D"/>
    <w:multiLevelType w:val="hybridMultilevel"/>
    <w:tmpl w:val="0000065D"/>
    <w:lvl w:ilvl="0" w:tplc="00027B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9">
    <w:nsid w:val="0000065E"/>
    <w:multiLevelType w:val="hybridMultilevel"/>
    <w:tmpl w:val="0000065E"/>
    <w:lvl w:ilvl="0" w:tplc="00027C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0">
    <w:nsid w:val="0000065F"/>
    <w:multiLevelType w:val="hybridMultilevel"/>
    <w:tmpl w:val="0000065F"/>
    <w:lvl w:ilvl="0" w:tplc="00027CB9">
      <w:start w:val="1"/>
      <w:numFmt w:val="bullet"/>
      <w:lvlText w:val="•"/>
      <w:lvlJc w:val="left"/>
      <w:pPr>
        <w:ind w:left="720" w:hanging="360"/>
      </w:pPr>
    </w:lvl>
    <w:lvl w:ilvl="1" w:tplc="00027C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1">
    <w:nsid w:val="00000660"/>
    <w:multiLevelType w:val="hybridMultilevel"/>
    <w:tmpl w:val="00000660"/>
    <w:lvl w:ilvl="0" w:tplc="00027D1D">
      <w:start w:val="1"/>
      <w:numFmt w:val="bullet"/>
      <w:lvlText w:val="•"/>
      <w:lvlJc w:val="left"/>
      <w:pPr>
        <w:ind w:left="720" w:hanging="360"/>
      </w:pPr>
    </w:lvl>
    <w:lvl w:ilvl="1" w:tplc="00027D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2">
    <w:nsid w:val="00000661"/>
    <w:multiLevelType w:val="hybridMultilevel"/>
    <w:tmpl w:val="00000661"/>
    <w:lvl w:ilvl="0" w:tplc="00027D81">
      <w:start w:val="1"/>
      <w:numFmt w:val="bullet"/>
      <w:lvlText w:val="•"/>
      <w:lvlJc w:val="left"/>
      <w:pPr>
        <w:ind w:left="720" w:hanging="360"/>
      </w:pPr>
    </w:lvl>
    <w:lvl w:ilvl="1" w:tplc="00027D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3">
    <w:nsid w:val="00000662"/>
    <w:multiLevelType w:val="hybridMultilevel"/>
    <w:tmpl w:val="00000662"/>
    <w:lvl w:ilvl="0" w:tplc="00027DE5">
      <w:start w:val="1"/>
      <w:numFmt w:val="bullet"/>
      <w:lvlText w:val="•"/>
      <w:lvlJc w:val="left"/>
      <w:pPr>
        <w:ind w:left="720" w:hanging="360"/>
      </w:pPr>
    </w:lvl>
    <w:lvl w:ilvl="1" w:tplc="00027D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4">
    <w:nsid w:val="00000663"/>
    <w:multiLevelType w:val="hybridMultilevel"/>
    <w:tmpl w:val="00000663"/>
    <w:lvl w:ilvl="0" w:tplc="00027E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5">
    <w:nsid w:val="00000664"/>
    <w:multiLevelType w:val="hybridMultilevel"/>
    <w:tmpl w:val="00000664"/>
    <w:lvl w:ilvl="0" w:tplc="00027EAD">
      <w:start w:val="1"/>
      <w:numFmt w:val="bullet"/>
      <w:lvlText w:val="•"/>
      <w:lvlJc w:val="left"/>
      <w:pPr>
        <w:ind w:left="720" w:hanging="360"/>
      </w:pPr>
    </w:lvl>
    <w:lvl w:ilvl="1" w:tplc="00027E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6">
    <w:nsid w:val="00000665"/>
    <w:multiLevelType w:val="hybridMultilevel"/>
    <w:tmpl w:val="00000665"/>
    <w:lvl w:ilvl="0" w:tplc="00027F11">
      <w:start w:val="1"/>
      <w:numFmt w:val="bullet"/>
      <w:lvlText w:val="•"/>
      <w:lvlJc w:val="left"/>
      <w:pPr>
        <w:ind w:left="720" w:hanging="360"/>
      </w:pPr>
    </w:lvl>
    <w:lvl w:ilvl="1" w:tplc="00027F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7">
    <w:nsid w:val="00000666"/>
    <w:multiLevelType w:val="hybridMultilevel"/>
    <w:tmpl w:val="00000666"/>
    <w:lvl w:ilvl="0" w:tplc="00027F75">
      <w:start w:val="1"/>
      <w:numFmt w:val="bullet"/>
      <w:lvlText w:val="•"/>
      <w:lvlJc w:val="left"/>
      <w:pPr>
        <w:ind w:left="720" w:hanging="360"/>
      </w:pPr>
    </w:lvl>
    <w:lvl w:ilvl="1" w:tplc="00027F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8">
    <w:nsid w:val="00000667"/>
    <w:multiLevelType w:val="hybridMultilevel"/>
    <w:tmpl w:val="00000667"/>
    <w:lvl w:ilvl="0" w:tplc="00027F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9">
    <w:nsid w:val="00000668"/>
    <w:multiLevelType w:val="hybridMultilevel"/>
    <w:tmpl w:val="00000668"/>
    <w:lvl w:ilvl="0" w:tplc="0002803D">
      <w:start w:val="1"/>
      <w:numFmt w:val="bullet"/>
      <w:lvlText w:val="•"/>
      <w:lvlJc w:val="left"/>
      <w:pPr>
        <w:ind w:left="720" w:hanging="360"/>
      </w:pPr>
    </w:lvl>
    <w:lvl w:ilvl="1" w:tplc="000280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0">
    <w:nsid w:val="00000669"/>
    <w:multiLevelType w:val="hybridMultilevel"/>
    <w:tmpl w:val="00000669"/>
    <w:lvl w:ilvl="0" w:tplc="000280A1">
      <w:start w:val="1"/>
      <w:numFmt w:val="bullet"/>
      <w:lvlText w:val="•"/>
      <w:lvlJc w:val="left"/>
      <w:pPr>
        <w:ind w:left="720" w:hanging="360"/>
      </w:pPr>
    </w:lvl>
    <w:lvl w:ilvl="1" w:tplc="000280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1">
    <w:nsid w:val="0000066A"/>
    <w:multiLevelType w:val="hybridMultilevel"/>
    <w:tmpl w:val="0000066A"/>
    <w:lvl w:ilvl="0" w:tplc="000281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2">
    <w:nsid w:val="0000066B"/>
    <w:multiLevelType w:val="hybridMultilevel"/>
    <w:tmpl w:val="0000066B"/>
    <w:lvl w:ilvl="0" w:tplc="000281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3">
    <w:nsid w:val="0000066C"/>
    <w:multiLevelType w:val="hybridMultilevel"/>
    <w:tmpl w:val="0000066C"/>
    <w:lvl w:ilvl="0" w:tplc="000281CD">
      <w:start w:val="1"/>
      <w:numFmt w:val="bullet"/>
      <w:lvlText w:val="•"/>
      <w:lvlJc w:val="left"/>
      <w:pPr>
        <w:ind w:left="720" w:hanging="360"/>
      </w:pPr>
    </w:lvl>
    <w:lvl w:ilvl="1" w:tplc="000281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4">
    <w:nsid w:val="0000066D"/>
    <w:multiLevelType w:val="hybridMultilevel"/>
    <w:tmpl w:val="0000066D"/>
    <w:lvl w:ilvl="0" w:tplc="00028231">
      <w:start w:val="1"/>
      <w:numFmt w:val="bullet"/>
      <w:lvlText w:val="•"/>
      <w:lvlJc w:val="left"/>
      <w:pPr>
        <w:ind w:left="720" w:hanging="360"/>
      </w:pPr>
    </w:lvl>
    <w:lvl w:ilvl="1" w:tplc="00028232">
      <w:start w:val="1"/>
      <w:numFmt w:val="bullet"/>
      <w:lvlText w:val="◦"/>
      <w:lvlJc w:val="left"/>
      <w:pPr>
        <w:ind w:left="1440" w:hanging="360"/>
      </w:pPr>
    </w:lvl>
    <w:lvl w:ilvl="2" w:tplc="000282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5">
    <w:nsid w:val="0000066E"/>
    <w:multiLevelType w:val="hybridMultilevel"/>
    <w:tmpl w:val="0000066E"/>
    <w:lvl w:ilvl="0" w:tplc="00028295">
      <w:start w:val="1"/>
      <w:numFmt w:val="bullet"/>
      <w:lvlText w:val="•"/>
      <w:lvlJc w:val="left"/>
      <w:pPr>
        <w:ind w:left="720" w:hanging="360"/>
      </w:pPr>
    </w:lvl>
    <w:lvl w:ilvl="1" w:tplc="00028296">
      <w:start w:val="1"/>
      <w:numFmt w:val="bullet"/>
      <w:lvlText w:val="◦"/>
      <w:lvlJc w:val="left"/>
      <w:pPr>
        <w:ind w:left="1440" w:hanging="360"/>
      </w:pPr>
    </w:lvl>
    <w:lvl w:ilvl="2" w:tplc="000282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6">
    <w:nsid w:val="0000066F"/>
    <w:multiLevelType w:val="hybridMultilevel"/>
    <w:tmpl w:val="0000066F"/>
    <w:lvl w:ilvl="0" w:tplc="000282F9">
      <w:start w:val="1"/>
      <w:numFmt w:val="bullet"/>
      <w:lvlText w:val="•"/>
      <w:lvlJc w:val="left"/>
      <w:pPr>
        <w:ind w:left="720" w:hanging="360"/>
      </w:pPr>
    </w:lvl>
    <w:lvl w:ilvl="1" w:tplc="000282FA">
      <w:start w:val="1"/>
      <w:numFmt w:val="bullet"/>
      <w:lvlText w:val="◦"/>
      <w:lvlJc w:val="left"/>
      <w:pPr>
        <w:ind w:left="1440" w:hanging="360"/>
      </w:pPr>
    </w:lvl>
    <w:lvl w:ilvl="2" w:tplc="000282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7">
    <w:nsid w:val="00000670"/>
    <w:multiLevelType w:val="hybridMultilevel"/>
    <w:tmpl w:val="00000670"/>
    <w:lvl w:ilvl="0" w:tplc="0002835D">
      <w:start w:val="1"/>
      <w:numFmt w:val="bullet"/>
      <w:lvlText w:val="•"/>
      <w:lvlJc w:val="left"/>
      <w:pPr>
        <w:ind w:left="720" w:hanging="360"/>
      </w:pPr>
    </w:lvl>
    <w:lvl w:ilvl="1" w:tplc="000283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8">
    <w:nsid w:val="00000671"/>
    <w:multiLevelType w:val="hybridMultilevel"/>
    <w:tmpl w:val="00000671"/>
    <w:lvl w:ilvl="0" w:tplc="000283C1">
      <w:start w:val="1"/>
      <w:numFmt w:val="bullet"/>
      <w:lvlText w:val="•"/>
      <w:lvlJc w:val="left"/>
      <w:pPr>
        <w:ind w:left="720" w:hanging="360"/>
      </w:pPr>
    </w:lvl>
    <w:lvl w:ilvl="1" w:tplc="000283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9">
    <w:nsid w:val="00000672"/>
    <w:multiLevelType w:val="hybridMultilevel"/>
    <w:tmpl w:val="00000672"/>
    <w:lvl w:ilvl="0" w:tplc="00028425">
      <w:start w:val="1"/>
      <w:numFmt w:val="bullet"/>
      <w:lvlText w:val="•"/>
      <w:lvlJc w:val="left"/>
      <w:pPr>
        <w:ind w:left="720" w:hanging="360"/>
      </w:pPr>
    </w:lvl>
    <w:lvl w:ilvl="1" w:tplc="000284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0">
    <w:nsid w:val="00000673"/>
    <w:multiLevelType w:val="hybridMultilevel"/>
    <w:tmpl w:val="00000673"/>
    <w:lvl w:ilvl="0" w:tplc="00028489">
      <w:start w:val="1"/>
      <w:numFmt w:val="bullet"/>
      <w:lvlText w:val="•"/>
      <w:lvlJc w:val="left"/>
      <w:pPr>
        <w:ind w:left="720" w:hanging="360"/>
      </w:pPr>
    </w:lvl>
    <w:lvl w:ilvl="1" w:tplc="000284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1">
    <w:nsid w:val="00000674"/>
    <w:multiLevelType w:val="hybridMultilevel"/>
    <w:tmpl w:val="00000674"/>
    <w:lvl w:ilvl="0" w:tplc="000284ED">
      <w:start w:val="1"/>
      <w:numFmt w:val="bullet"/>
      <w:lvlText w:val="•"/>
      <w:lvlJc w:val="left"/>
      <w:pPr>
        <w:ind w:left="720" w:hanging="360"/>
      </w:pPr>
    </w:lvl>
    <w:lvl w:ilvl="1" w:tplc="000284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2">
    <w:nsid w:val="00000675"/>
    <w:multiLevelType w:val="hybridMultilevel"/>
    <w:tmpl w:val="00000675"/>
    <w:lvl w:ilvl="0" w:tplc="000285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3">
    <w:nsid w:val="00000676"/>
    <w:multiLevelType w:val="hybridMultilevel"/>
    <w:tmpl w:val="00000676"/>
    <w:lvl w:ilvl="0" w:tplc="000285B5">
      <w:start w:val="1"/>
      <w:numFmt w:val="bullet"/>
      <w:lvlText w:val="•"/>
      <w:lvlJc w:val="left"/>
      <w:pPr>
        <w:ind w:left="720" w:hanging="360"/>
      </w:pPr>
    </w:lvl>
    <w:lvl w:ilvl="1" w:tplc="000285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4">
    <w:nsid w:val="00000677"/>
    <w:multiLevelType w:val="hybridMultilevel"/>
    <w:tmpl w:val="00000677"/>
    <w:lvl w:ilvl="0" w:tplc="00028619">
      <w:start w:val="1"/>
      <w:numFmt w:val="bullet"/>
      <w:lvlText w:val="•"/>
      <w:lvlJc w:val="left"/>
      <w:pPr>
        <w:ind w:left="720" w:hanging="360"/>
      </w:pPr>
    </w:lvl>
    <w:lvl w:ilvl="1" w:tplc="000286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5">
    <w:nsid w:val="00000678"/>
    <w:multiLevelType w:val="hybridMultilevel"/>
    <w:tmpl w:val="00000678"/>
    <w:lvl w:ilvl="0" w:tplc="0002867D">
      <w:start w:val="1"/>
      <w:numFmt w:val="bullet"/>
      <w:lvlText w:val="•"/>
      <w:lvlJc w:val="left"/>
      <w:pPr>
        <w:ind w:left="720" w:hanging="360"/>
      </w:pPr>
    </w:lvl>
    <w:lvl w:ilvl="1" w:tplc="000286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6">
    <w:nsid w:val="00000679"/>
    <w:multiLevelType w:val="hybridMultilevel"/>
    <w:tmpl w:val="00000679"/>
    <w:lvl w:ilvl="0" w:tplc="000286E1">
      <w:start w:val="1"/>
      <w:numFmt w:val="bullet"/>
      <w:lvlText w:val="•"/>
      <w:lvlJc w:val="left"/>
      <w:pPr>
        <w:ind w:left="720" w:hanging="360"/>
      </w:pPr>
    </w:lvl>
    <w:lvl w:ilvl="1" w:tplc="000286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7">
    <w:nsid w:val="0000067A"/>
    <w:multiLevelType w:val="hybridMultilevel"/>
    <w:tmpl w:val="0000067A"/>
    <w:lvl w:ilvl="0" w:tplc="00028745">
      <w:start w:val="1"/>
      <w:numFmt w:val="bullet"/>
      <w:lvlText w:val="•"/>
      <w:lvlJc w:val="left"/>
      <w:pPr>
        <w:ind w:left="720" w:hanging="360"/>
      </w:pPr>
    </w:lvl>
    <w:lvl w:ilvl="1" w:tplc="000287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8">
    <w:nsid w:val="0000067B"/>
    <w:multiLevelType w:val="hybridMultilevel"/>
    <w:tmpl w:val="0000067B"/>
    <w:lvl w:ilvl="0" w:tplc="000287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9">
    <w:nsid w:val="0000067C"/>
    <w:multiLevelType w:val="hybridMultilevel"/>
    <w:tmpl w:val="0000067C"/>
    <w:lvl w:ilvl="0" w:tplc="000288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0">
    <w:nsid w:val="0000067D"/>
    <w:multiLevelType w:val="hybridMultilevel"/>
    <w:tmpl w:val="0000067D"/>
    <w:lvl w:ilvl="0" w:tplc="000288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1">
    <w:nsid w:val="0000067E"/>
    <w:multiLevelType w:val="hybridMultilevel"/>
    <w:tmpl w:val="0000067E"/>
    <w:lvl w:ilvl="0" w:tplc="000288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2">
    <w:nsid w:val="0000067F"/>
    <w:multiLevelType w:val="hybridMultilevel"/>
    <w:tmpl w:val="0000067F"/>
    <w:lvl w:ilvl="0" w:tplc="000289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3">
    <w:nsid w:val="00000680"/>
    <w:multiLevelType w:val="hybridMultilevel"/>
    <w:tmpl w:val="00000680"/>
    <w:lvl w:ilvl="0" w:tplc="0002899D">
      <w:start w:val="1"/>
      <w:numFmt w:val="bullet"/>
      <w:lvlText w:val="•"/>
      <w:lvlJc w:val="left"/>
      <w:pPr>
        <w:ind w:left="720" w:hanging="360"/>
      </w:pPr>
    </w:lvl>
    <w:lvl w:ilvl="1" w:tplc="000289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4">
    <w:nsid w:val="00000681"/>
    <w:multiLevelType w:val="hybridMultilevel"/>
    <w:tmpl w:val="00000681"/>
    <w:lvl w:ilvl="0" w:tplc="00028A01">
      <w:start w:val="1"/>
      <w:numFmt w:val="bullet"/>
      <w:lvlText w:val="•"/>
      <w:lvlJc w:val="left"/>
      <w:pPr>
        <w:ind w:left="720" w:hanging="360"/>
      </w:pPr>
    </w:lvl>
    <w:lvl w:ilvl="1" w:tplc="00028A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5">
    <w:nsid w:val="00000682"/>
    <w:multiLevelType w:val="hybridMultilevel"/>
    <w:tmpl w:val="00000682"/>
    <w:lvl w:ilvl="0" w:tplc="00028A65">
      <w:start w:val="1"/>
      <w:numFmt w:val="bullet"/>
      <w:lvlText w:val="•"/>
      <w:lvlJc w:val="left"/>
      <w:pPr>
        <w:ind w:left="720" w:hanging="360"/>
      </w:pPr>
    </w:lvl>
    <w:lvl w:ilvl="1" w:tplc="00028A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6">
    <w:nsid w:val="00000683"/>
    <w:multiLevelType w:val="hybridMultilevel"/>
    <w:tmpl w:val="00000683"/>
    <w:lvl w:ilvl="0" w:tplc="00028A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7">
    <w:nsid w:val="00000684"/>
    <w:multiLevelType w:val="hybridMultilevel"/>
    <w:tmpl w:val="00000684"/>
    <w:lvl w:ilvl="0" w:tplc="00028B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8">
    <w:nsid w:val="00000685"/>
    <w:multiLevelType w:val="hybridMultilevel"/>
    <w:tmpl w:val="00000685"/>
    <w:lvl w:ilvl="0" w:tplc="00028B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9">
    <w:nsid w:val="00000686"/>
    <w:multiLevelType w:val="hybridMultilevel"/>
    <w:tmpl w:val="00000686"/>
    <w:lvl w:ilvl="0" w:tplc="00028B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0">
    <w:nsid w:val="00000687"/>
    <w:multiLevelType w:val="hybridMultilevel"/>
    <w:tmpl w:val="00000687"/>
    <w:lvl w:ilvl="0" w:tplc="00028C59">
      <w:start w:val="1"/>
      <w:numFmt w:val="bullet"/>
      <w:lvlText w:val="•"/>
      <w:lvlJc w:val="left"/>
      <w:pPr>
        <w:ind w:left="720" w:hanging="360"/>
      </w:pPr>
    </w:lvl>
    <w:lvl w:ilvl="1" w:tplc="00028C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1">
    <w:nsid w:val="00000688"/>
    <w:multiLevelType w:val="hybridMultilevel"/>
    <w:tmpl w:val="00000688"/>
    <w:lvl w:ilvl="0" w:tplc="00028CBD">
      <w:start w:val="1"/>
      <w:numFmt w:val="bullet"/>
      <w:lvlText w:val="•"/>
      <w:lvlJc w:val="left"/>
      <w:pPr>
        <w:ind w:left="720" w:hanging="360"/>
      </w:pPr>
    </w:lvl>
    <w:lvl w:ilvl="1" w:tplc="00028C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2">
    <w:nsid w:val="00000689"/>
    <w:multiLevelType w:val="hybridMultilevel"/>
    <w:tmpl w:val="00000689"/>
    <w:lvl w:ilvl="0" w:tplc="00028D21">
      <w:start w:val="1"/>
      <w:numFmt w:val="bullet"/>
      <w:lvlText w:val="•"/>
      <w:lvlJc w:val="left"/>
      <w:pPr>
        <w:ind w:left="720" w:hanging="360"/>
      </w:pPr>
    </w:lvl>
    <w:lvl w:ilvl="1" w:tplc="00028D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3">
    <w:nsid w:val="0000068A"/>
    <w:multiLevelType w:val="hybridMultilevel"/>
    <w:tmpl w:val="0000068A"/>
    <w:lvl w:ilvl="0" w:tplc="00028D85">
      <w:start w:val="1"/>
      <w:numFmt w:val="bullet"/>
      <w:lvlText w:val="•"/>
      <w:lvlJc w:val="left"/>
      <w:pPr>
        <w:ind w:left="720" w:hanging="360"/>
      </w:pPr>
    </w:lvl>
    <w:lvl w:ilvl="1" w:tplc="00028D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4">
    <w:nsid w:val="0000068B"/>
    <w:multiLevelType w:val="hybridMultilevel"/>
    <w:tmpl w:val="0000068B"/>
    <w:lvl w:ilvl="0" w:tplc="00028DE9">
      <w:start w:val="1"/>
      <w:numFmt w:val="bullet"/>
      <w:lvlText w:val="•"/>
      <w:lvlJc w:val="left"/>
      <w:pPr>
        <w:ind w:left="720" w:hanging="360"/>
      </w:pPr>
    </w:lvl>
    <w:lvl w:ilvl="1" w:tplc="00028D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5">
    <w:nsid w:val="0000068C"/>
    <w:multiLevelType w:val="hybridMultilevel"/>
    <w:tmpl w:val="0000068C"/>
    <w:lvl w:ilvl="0" w:tplc="00028E4D">
      <w:start w:val="1"/>
      <w:numFmt w:val="bullet"/>
      <w:lvlText w:val="•"/>
      <w:lvlJc w:val="left"/>
      <w:pPr>
        <w:ind w:left="720" w:hanging="360"/>
      </w:pPr>
    </w:lvl>
    <w:lvl w:ilvl="1" w:tplc="00028E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6">
    <w:nsid w:val="0000068D"/>
    <w:multiLevelType w:val="hybridMultilevel"/>
    <w:tmpl w:val="0000068D"/>
    <w:lvl w:ilvl="0" w:tplc="00028EB1">
      <w:start w:val="1"/>
      <w:numFmt w:val="bullet"/>
      <w:lvlText w:val="•"/>
      <w:lvlJc w:val="left"/>
      <w:pPr>
        <w:ind w:left="720" w:hanging="360"/>
      </w:pPr>
    </w:lvl>
    <w:lvl w:ilvl="1" w:tplc="00028E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7">
    <w:nsid w:val="0000068E"/>
    <w:multiLevelType w:val="hybridMultilevel"/>
    <w:tmpl w:val="0000068E"/>
    <w:lvl w:ilvl="0" w:tplc="00028F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8">
    <w:nsid w:val="0000068F"/>
    <w:multiLevelType w:val="hybridMultilevel"/>
    <w:tmpl w:val="0000068F"/>
    <w:lvl w:ilvl="0" w:tplc="00028F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9">
    <w:nsid w:val="00000690"/>
    <w:multiLevelType w:val="hybridMultilevel"/>
    <w:tmpl w:val="00000690"/>
    <w:lvl w:ilvl="0" w:tplc="00028F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0">
    <w:nsid w:val="00000691"/>
    <w:multiLevelType w:val="hybridMultilevel"/>
    <w:tmpl w:val="00000691"/>
    <w:lvl w:ilvl="0" w:tplc="000290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1">
    <w:nsid w:val="00000692"/>
    <w:multiLevelType w:val="hybridMultilevel"/>
    <w:tmpl w:val="00000692"/>
    <w:lvl w:ilvl="0" w:tplc="000290A5">
      <w:start w:val="1"/>
      <w:numFmt w:val="bullet"/>
      <w:lvlText w:val="•"/>
      <w:lvlJc w:val="left"/>
      <w:pPr>
        <w:ind w:left="720" w:hanging="360"/>
      </w:pPr>
    </w:lvl>
    <w:lvl w:ilvl="1" w:tplc="000290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2">
    <w:nsid w:val="00000693"/>
    <w:multiLevelType w:val="hybridMultilevel"/>
    <w:tmpl w:val="00000693"/>
    <w:lvl w:ilvl="0" w:tplc="00029109">
      <w:start w:val="1"/>
      <w:numFmt w:val="bullet"/>
      <w:lvlText w:val="•"/>
      <w:lvlJc w:val="left"/>
      <w:pPr>
        <w:ind w:left="720" w:hanging="360"/>
      </w:pPr>
    </w:lvl>
    <w:lvl w:ilvl="1" w:tplc="000291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3">
    <w:nsid w:val="00000694"/>
    <w:multiLevelType w:val="hybridMultilevel"/>
    <w:tmpl w:val="00000694"/>
    <w:lvl w:ilvl="0" w:tplc="0002916D">
      <w:start w:val="1"/>
      <w:numFmt w:val="bullet"/>
      <w:lvlText w:val="•"/>
      <w:lvlJc w:val="left"/>
      <w:pPr>
        <w:ind w:left="720" w:hanging="360"/>
      </w:pPr>
    </w:lvl>
    <w:lvl w:ilvl="1" w:tplc="000291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4">
    <w:nsid w:val="00000695"/>
    <w:multiLevelType w:val="hybridMultilevel"/>
    <w:tmpl w:val="00000695"/>
    <w:lvl w:ilvl="0" w:tplc="000291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5">
    <w:nsid w:val="00000696"/>
    <w:multiLevelType w:val="hybridMultilevel"/>
    <w:tmpl w:val="00000696"/>
    <w:lvl w:ilvl="0" w:tplc="00029235">
      <w:start w:val="1"/>
      <w:numFmt w:val="bullet"/>
      <w:lvlText w:val="•"/>
      <w:lvlJc w:val="left"/>
      <w:pPr>
        <w:ind w:left="720" w:hanging="360"/>
      </w:pPr>
    </w:lvl>
    <w:lvl w:ilvl="1" w:tplc="000292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6">
    <w:nsid w:val="00000697"/>
    <w:multiLevelType w:val="hybridMultilevel"/>
    <w:tmpl w:val="00000697"/>
    <w:lvl w:ilvl="0" w:tplc="00029299">
      <w:start w:val="1"/>
      <w:numFmt w:val="bullet"/>
      <w:lvlText w:val="•"/>
      <w:lvlJc w:val="left"/>
      <w:pPr>
        <w:ind w:left="720" w:hanging="360"/>
      </w:pPr>
    </w:lvl>
    <w:lvl w:ilvl="1" w:tplc="000292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7">
    <w:nsid w:val="00000698"/>
    <w:multiLevelType w:val="hybridMultilevel"/>
    <w:tmpl w:val="00000698"/>
    <w:lvl w:ilvl="0" w:tplc="000292FD">
      <w:start w:val="1"/>
      <w:numFmt w:val="bullet"/>
      <w:lvlText w:val="•"/>
      <w:lvlJc w:val="left"/>
      <w:pPr>
        <w:ind w:left="720" w:hanging="360"/>
      </w:pPr>
    </w:lvl>
    <w:lvl w:ilvl="1" w:tplc="000292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8">
    <w:nsid w:val="00000699"/>
    <w:multiLevelType w:val="hybridMultilevel"/>
    <w:tmpl w:val="00000699"/>
    <w:lvl w:ilvl="0" w:tplc="000293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9">
    <w:nsid w:val="0000069A"/>
    <w:multiLevelType w:val="hybridMultilevel"/>
    <w:tmpl w:val="0000069A"/>
    <w:lvl w:ilvl="0" w:tplc="000293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0">
    <w:nsid w:val="0000069B"/>
    <w:multiLevelType w:val="hybridMultilevel"/>
    <w:tmpl w:val="0000069B"/>
    <w:lvl w:ilvl="0" w:tplc="000294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1">
    <w:nsid w:val="0000069C"/>
    <w:multiLevelType w:val="hybridMultilevel"/>
    <w:tmpl w:val="0000069C"/>
    <w:lvl w:ilvl="0" w:tplc="0002948D">
      <w:start w:val="1"/>
      <w:numFmt w:val="bullet"/>
      <w:lvlText w:val="•"/>
      <w:lvlJc w:val="left"/>
      <w:pPr>
        <w:ind w:left="720" w:hanging="360"/>
      </w:pPr>
    </w:lvl>
    <w:lvl w:ilvl="1" w:tplc="000294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2">
    <w:nsid w:val="0000069D"/>
    <w:multiLevelType w:val="hybridMultilevel"/>
    <w:tmpl w:val="0000069D"/>
    <w:lvl w:ilvl="0" w:tplc="000294F1">
      <w:start w:val="1"/>
      <w:numFmt w:val="bullet"/>
      <w:lvlText w:val="•"/>
      <w:lvlJc w:val="left"/>
      <w:pPr>
        <w:ind w:left="720" w:hanging="360"/>
      </w:pPr>
    </w:lvl>
    <w:lvl w:ilvl="1" w:tplc="000294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3">
    <w:nsid w:val="0000069E"/>
    <w:multiLevelType w:val="hybridMultilevel"/>
    <w:tmpl w:val="0000069E"/>
    <w:lvl w:ilvl="0" w:tplc="00029555">
      <w:start w:val="1"/>
      <w:numFmt w:val="bullet"/>
      <w:lvlText w:val="•"/>
      <w:lvlJc w:val="left"/>
      <w:pPr>
        <w:ind w:left="720" w:hanging="360"/>
      </w:pPr>
    </w:lvl>
    <w:lvl w:ilvl="1" w:tplc="000295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4">
    <w:nsid w:val="0000069F"/>
    <w:multiLevelType w:val="hybridMultilevel"/>
    <w:tmpl w:val="0000069F"/>
    <w:lvl w:ilvl="0" w:tplc="000295B9">
      <w:start w:val="1"/>
      <w:numFmt w:val="bullet"/>
      <w:lvlText w:val="•"/>
      <w:lvlJc w:val="left"/>
      <w:pPr>
        <w:ind w:left="720" w:hanging="360"/>
      </w:pPr>
    </w:lvl>
    <w:lvl w:ilvl="1" w:tplc="000295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5">
    <w:nsid w:val="000006A0"/>
    <w:multiLevelType w:val="hybridMultilevel"/>
    <w:tmpl w:val="000006A0"/>
    <w:lvl w:ilvl="0" w:tplc="0002961D">
      <w:start w:val="1"/>
      <w:numFmt w:val="bullet"/>
      <w:lvlText w:val="•"/>
      <w:lvlJc w:val="left"/>
      <w:pPr>
        <w:ind w:left="720" w:hanging="360"/>
      </w:pPr>
    </w:lvl>
    <w:lvl w:ilvl="1" w:tplc="000296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6">
    <w:nsid w:val="000006A1"/>
    <w:multiLevelType w:val="hybridMultilevel"/>
    <w:tmpl w:val="000006A1"/>
    <w:lvl w:ilvl="0" w:tplc="00029681">
      <w:start w:val="1"/>
      <w:numFmt w:val="bullet"/>
      <w:lvlText w:val="•"/>
      <w:lvlJc w:val="left"/>
      <w:pPr>
        <w:ind w:left="720" w:hanging="360"/>
      </w:pPr>
    </w:lvl>
    <w:lvl w:ilvl="1" w:tplc="000296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7">
    <w:nsid w:val="000006A2"/>
    <w:multiLevelType w:val="hybridMultilevel"/>
    <w:tmpl w:val="000006A2"/>
    <w:lvl w:ilvl="0" w:tplc="000296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8">
    <w:nsid w:val="000006A3"/>
    <w:multiLevelType w:val="hybridMultilevel"/>
    <w:tmpl w:val="000006A3"/>
    <w:lvl w:ilvl="0" w:tplc="00029749">
      <w:start w:val="1"/>
      <w:numFmt w:val="bullet"/>
      <w:lvlText w:val="•"/>
      <w:lvlJc w:val="left"/>
      <w:pPr>
        <w:ind w:left="720" w:hanging="360"/>
      </w:pPr>
    </w:lvl>
    <w:lvl w:ilvl="1" w:tplc="000297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9">
    <w:nsid w:val="000006A4"/>
    <w:multiLevelType w:val="hybridMultilevel"/>
    <w:tmpl w:val="000006A4"/>
    <w:lvl w:ilvl="0" w:tplc="000297AD">
      <w:start w:val="1"/>
      <w:numFmt w:val="bullet"/>
      <w:lvlText w:val="•"/>
      <w:lvlJc w:val="left"/>
      <w:pPr>
        <w:ind w:left="720" w:hanging="360"/>
      </w:pPr>
    </w:lvl>
    <w:lvl w:ilvl="1" w:tplc="000297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0">
    <w:nsid w:val="000006A5"/>
    <w:multiLevelType w:val="hybridMultilevel"/>
    <w:tmpl w:val="000006A5"/>
    <w:lvl w:ilvl="0" w:tplc="00029811">
      <w:start w:val="1"/>
      <w:numFmt w:val="bullet"/>
      <w:lvlText w:val="•"/>
      <w:lvlJc w:val="left"/>
      <w:pPr>
        <w:ind w:left="720" w:hanging="360"/>
      </w:pPr>
    </w:lvl>
    <w:lvl w:ilvl="1" w:tplc="00029812">
      <w:start w:val="1"/>
      <w:numFmt w:val="bullet"/>
      <w:lvlText w:val="◦"/>
      <w:lvlJc w:val="left"/>
      <w:pPr>
        <w:ind w:left="1440" w:hanging="360"/>
      </w:pPr>
    </w:lvl>
    <w:lvl w:ilvl="2" w:tplc="000298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1">
    <w:nsid w:val="000006A6"/>
    <w:multiLevelType w:val="hybridMultilevel"/>
    <w:tmpl w:val="000006A6"/>
    <w:lvl w:ilvl="0" w:tplc="00029875">
      <w:start w:val="1"/>
      <w:numFmt w:val="bullet"/>
      <w:lvlText w:val="•"/>
      <w:lvlJc w:val="left"/>
      <w:pPr>
        <w:ind w:left="720" w:hanging="360"/>
      </w:pPr>
    </w:lvl>
    <w:lvl w:ilvl="1" w:tplc="00029876">
      <w:start w:val="1"/>
      <w:numFmt w:val="bullet"/>
      <w:lvlText w:val="◦"/>
      <w:lvlJc w:val="left"/>
      <w:pPr>
        <w:ind w:left="1440" w:hanging="360"/>
      </w:pPr>
    </w:lvl>
    <w:lvl w:ilvl="2" w:tplc="000298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2">
    <w:nsid w:val="000006A7"/>
    <w:multiLevelType w:val="hybridMultilevel"/>
    <w:tmpl w:val="000006A7"/>
    <w:lvl w:ilvl="0" w:tplc="000298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3">
    <w:nsid w:val="000006A8"/>
    <w:multiLevelType w:val="hybridMultilevel"/>
    <w:tmpl w:val="000006A8"/>
    <w:lvl w:ilvl="0" w:tplc="0002993D">
      <w:start w:val="1"/>
      <w:numFmt w:val="bullet"/>
      <w:lvlText w:val="•"/>
      <w:lvlJc w:val="left"/>
      <w:pPr>
        <w:ind w:left="720" w:hanging="360"/>
      </w:pPr>
    </w:lvl>
    <w:lvl w:ilvl="1" w:tplc="000299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4">
    <w:nsid w:val="000006A9"/>
    <w:multiLevelType w:val="hybridMultilevel"/>
    <w:tmpl w:val="000006A9"/>
    <w:lvl w:ilvl="0" w:tplc="000299A1">
      <w:start w:val="1"/>
      <w:numFmt w:val="bullet"/>
      <w:lvlText w:val="•"/>
      <w:lvlJc w:val="left"/>
      <w:pPr>
        <w:ind w:left="720" w:hanging="360"/>
      </w:pPr>
    </w:lvl>
    <w:lvl w:ilvl="1" w:tplc="000299A2">
      <w:start w:val="1"/>
      <w:numFmt w:val="bullet"/>
      <w:lvlText w:val="◦"/>
      <w:lvlJc w:val="left"/>
      <w:pPr>
        <w:ind w:left="1440" w:hanging="360"/>
      </w:pPr>
    </w:lvl>
    <w:lvl w:ilvl="2" w:tplc="000299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5">
    <w:nsid w:val="000006AA"/>
    <w:multiLevelType w:val="hybridMultilevel"/>
    <w:tmpl w:val="000006AA"/>
    <w:lvl w:ilvl="0" w:tplc="00029A05">
      <w:start w:val="1"/>
      <w:numFmt w:val="bullet"/>
      <w:lvlText w:val="•"/>
      <w:lvlJc w:val="left"/>
      <w:pPr>
        <w:ind w:left="720" w:hanging="360"/>
      </w:pPr>
    </w:lvl>
    <w:lvl w:ilvl="1" w:tplc="00029A06">
      <w:start w:val="1"/>
      <w:numFmt w:val="bullet"/>
      <w:lvlText w:val="◦"/>
      <w:lvlJc w:val="left"/>
      <w:pPr>
        <w:ind w:left="1440" w:hanging="360"/>
      </w:pPr>
    </w:lvl>
    <w:lvl w:ilvl="2" w:tplc="00029A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6">
    <w:nsid w:val="000006AB"/>
    <w:multiLevelType w:val="hybridMultilevel"/>
    <w:tmpl w:val="000006AB"/>
    <w:lvl w:ilvl="0" w:tplc="00029A69">
      <w:start w:val="1"/>
      <w:numFmt w:val="bullet"/>
      <w:lvlText w:val="•"/>
      <w:lvlJc w:val="left"/>
      <w:pPr>
        <w:ind w:left="720" w:hanging="360"/>
      </w:pPr>
    </w:lvl>
    <w:lvl w:ilvl="1" w:tplc="00029A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7">
    <w:nsid w:val="000006AC"/>
    <w:multiLevelType w:val="hybridMultilevel"/>
    <w:tmpl w:val="000006AC"/>
    <w:lvl w:ilvl="0" w:tplc="00029A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8">
    <w:nsid w:val="000006AD"/>
    <w:multiLevelType w:val="hybridMultilevel"/>
    <w:tmpl w:val="000006AD"/>
    <w:lvl w:ilvl="0" w:tplc="00029B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9">
    <w:nsid w:val="000006AE"/>
    <w:multiLevelType w:val="hybridMultilevel"/>
    <w:tmpl w:val="000006AE"/>
    <w:lvl w:ilvl="0" w:tplc="00029B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0">
    <w:nsid w:val="000006AF"/>
    <w:multiLevelType w:val="hybridMultilevel"/>
    <w:tmpl w:val="000006AF"/>
    <w:lvl w:ilvl="0" w:tplc="00029B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1">
    <w:nsid w:val="000006B0"/>
    <w:multiLevelType w:val="hybridMultilevel"/>
    <w:tmpl w:val="000006B0"/>
    <w:lvl w:ilvl="0" w:tplc="00029C5D">
      <w:start w:val="1"/>
      <w:numFmt w:val="bullet"/>
      <w:lvlText w:val="•"/>
      <w:lvlJc w:val="left"/>
      <w:pPr>
        <w:ind w:left="720" w:hanging="360"/>
      </w:pPr>
    </w:lvl>
    <w:lvl w:ilvl="1" w:tplc="00029C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2">
    <w:nsid w:val="000006B1"/>
    <w:multiLevelType w:val="hybridMultilevel"/>
    <w:tmpl w:val="000006B1"/>
    <w:lvl w:ilvl="0" w:tplc="00029CC1">
      <w:start w:val="1"/>
      <w:numFmt w:val="bullet"/>
      <w:lvlText w:val="•"/>
      <w:lvlJc w:val="left"/>
      <w:pPr>
        <w:ind w:left="720" w:hanging="360"/>
      </w:pPr>
    </w:lvl>
    <w:lvl w:ilvl="1" w:tplc="00029C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3">
    <w:nsid w:val="000006B2"/>
    <w:multiLevelType w:val="hybridMultilevel"/>
    <w:tmpl w:val="000006B2"/>
    <w:lvl w:ilvl="0" w:tplc="00029D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4">
    <w:nsid w:val="000006B3"/>
    <w:multiLevelType w:val="hybridMultilevel"/>
    <w:tmpl w:val="000006B3"/>
    <w:lvl w:ilvl="0" w:tplc="00029D89">
      <w:start w:val="1"/>
      <w:numFmt w:val="bullet"/>
      <w:lvlText w:val="•"/>
      <w:lvlJc w:val="left"/>
      <w:pPr>
        <w:ind w:left="720" w:hanging="360"/>
      </w:pPr>
    </w:lvl>
    <w:lvl w:ilvl="1" w:tplc="00029D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5">
    <w:nsid w:val="000006B4"/>
    <w:multiLevelType w:val="hybridMultilevel"/>
    <w:tmpl w:val="000006B4"/>
    <w:lvl w:ilvl="0" w:tplc="00029DED">
      <w:start w:val="1"/>
      <w:numFmt w:val="bullet"/>
      <w:lvlText w:val="•"/>
      <w:lvlJc w:val="left"/>
      <w:pPr>
        <w:ind w:left="720" w:hanging="360"/>
      </w:pPr>
    </w:lvl>
    <w:lvl w:ilvl="1" w:tplc="00029DEE">
      <w:start w:val="1"/>
      <w:numFmt w:val="bullet"/>
      <w:lvlText w:val="◦"/>
      <w:lvlJc w:val="left"/>
      <w:pPr>
        <w:ind w:left="1440" w:hanging="360"/>
      </w:pPr>
    </w:lvl>
    <w:lvl w:ilvl="2" w:tplc="00029D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6">
    <w:nsid w:val="000006B5"/>
    <w:multiLevelType w:val="hybridMultilevel"/>
    <w:tmpl w:val="000006B5"/>
    <w:lvl w:ilvl="0" w:tplc="00029E51">
      <w:start w:val="1"/>
      <w:numFmt w:val="bullet"/>
      <w:lvlText w:val="•"/>
      <w:lvlJc w:val="left"/>
      <w:pPr>
        <w:ind w:left="720" w:hanging="360"/>
      </w:pPr>
    </w:lvl>
    <w:lvl w:ilvl="1" w:tplc="00029E52">
      <w:start w:val="1"/>
      <w:numFmt w:val="bullet"/>
      <w:lvlText w:val="◦"/>
      <w:lvlJc w:val="left"/>
      <w:pPr>
        <w:ind w:left="1440" w:hanging="360"/>
      </w:pPr>
    </w:lvl>
    <w:lvl w:ilvl="2" w:tplc="00029E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7">
    <w:nsid w:val="000006B6"/>
    <w:multiLevelType w:val="hybridMultilevel"/>
    <w:tmpl w:val="000006B6"/>
    <w:lvl w:ilvl="0" w:tplc="00029EB5">
      <w:start w:val="1"/>
      <w:numFmt w:val="bullet"/>
      <w:lvlText w:val="•"/>
      <w:lvlJc w:val="left"/>
      <w:pPr>
        <w:ind w:left="720" w:hanging="360"/>
      </w:pPr>
    </w:lvl>
    <w:lvl w:ilvl="1" w:tplc="00029EB6">
      <w:start w:val="1"/>
      <w:numFmt w:val="bullet"/>
      <w:lvlText w:val="◦"/>
      <w:lvlJc w:val="left"/>
      <w:pPr>
        <w:ind w:left="1440" w:hanging="360"/>
      </w:pPr>
    </w:lvl>
    <w:lvl w:ilvl="2" w:tplc="00029E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8">
    <w:nsid w:val="000006B7"/>
    <w:multiLevelType w:val="hybridMultilevel"/>
    <w:tmpl w:val="000006B7"/>
    <w:lvl w:ilvl="0" w:tplc="00029F19">
      <w:start w:val="1"/>
      <w:numFmt w:val="bullet"/>
      <w:lvlText w:val="•"/>
      <w:lvlJc w:val="left"/>
      <w:pPr>
        <w:ind w:left="720" w:hanging="360"/>
      </w:pPr>
    </w:lvl>
    <w:lvl w:ilvl="1" w:tplc="00029F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9">
    <w:nsid w:val="000006B8"/>
    <w:multiLevelType w:val="hybridMultilevel"/>
    <w:tmpl w:val="000006B8"/>
    <w:lvl w:ilvl="0" w:tplc="00029F7D">
      <w:start w:val="1"/>
      <w:numFmt w:val="bullet"/>
      <w:lvlText w:val="•"/>
      <w:lvlJc w:val="left"/>
      <w:pPr>
        <w:ind w:left="720" w:hanging="360"/>
      </w:pPr>
    </w:lvl>
    <w:lvl w:ilvl="1" w:tplc="00029F7E">
      <w:start w:val="1"/>
      <w:numFmt w:val="bullet"/>
      <w:lvlText w:val="◦"/>
      <w:lvlJc w:val="left"/>
      <w:pPr>
        <w:ind w:left="1440" w:hanging="360"/>
      </w:pPr>
    </w:lvl>
    <w:lvl w:ilvl="2" w:tplc="00029F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0">
    <w:nsid w:val="000006B9"/>
    <w:multiLevelType w:val="hybridMultilevel"/>
    <w:tmpl w:val="000006B9"/>
    <w:lvl w:ilvl="0" w:tplc="00029FE1">
      <w:start w:val="1"/>
      <w:numFmt w:val="bullet"/>
      <w:lvlText w:val="•"/>
      <w:lvlJc w:val="left"/>
      <w:pPr>
        <w:ind w:left="720" w:hanging="360"/>
      </w:pPr>
    </w:lvl>
    <w:lvl w:ilvl="1" w:tplc="00029FE2">
      <w:start w:val="1"/>
      <w:numFmt w:val="bullet"/>
      <w:lvlText w:val="◦"/>
      <w:lvlJc w:val="left"/>
      <w:pPr>
        <w:ind w:left="1440" w:hanging="360"/>
      </w:pPr>
    </w:lvl>
    <w:lvl w:ilvl="2" w:tplc="00029F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1">
    <w:nsid w:val="000006BA"/>
    <w:multiLevelType w:val="hybridMultilevel"/>
    <w:tmpl w:val="000006BA"/>
    <w:lvl w:ilvl="0" w:tplc="0002A045">
      <w:start w:val="1"/>
      <w:numFmt w:val="bullet"/>
      <w:lvlText w:val="•"/>
      <w:lvlJc w:val="left"/>
      <w:pPr>
        <w:ind w:left="720" w:hanging="360"/>
      </w:pPr>
    </w:lvl>
    <w:lvl w:ilvl="1" w:tplc="0002A046">
      <w:start w:val="1"/>
      <w:numFmt w:val="bullet"/>
      <w:lvlText w:val="◦"/>
      <w:lvlJc w:val="left"/>
      <w:pPr>
        <w:ind w:left="1440" w:hanging="360"/>
      </w:pPr>
    </w:lvl>
    <w:lvl w:ilvl="2" w:tplc="0002A0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2">
    <w:nsid w:val="000006BB"/>
    <w:multiLevelType w:val="hybridMultilevel"/>
    <w:tmpl w:val="000006BB"/>
    <w:lvl w:ilvl="0" w:tplc="0002A0A9">
      <w:start w:val="1"/>
      <w:numFmt w:val="bullet"/>
      <w:lvlText w:val="•"/>
      <w:lvlJc w:val="left"/>
      <w:pPr>
        <w:ind w:left="720" w:hanging="360"/>
      </w:pPr>
    </w:lvl>
    <w:lvl w:ilvl="1" w:tplc="0002A0AA">
      <w:start w:val="1"/>
      <w:numFmt w:val="bullet"/>
      <w:lvlText w:val="◦"/>
      <w:lvlJc w:val="left"/>
      <w:pPr>
        <w:ind w:left="1440" w:hanging="360"/>
      </w:pPr>
    </w:lvl>
    <w:lvl w:ilvl="2" w:tplc="0002A0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3">
    <w:nsid w:val="000006BC"/>
    <w:multiLevelType w:val="hybridMultilevel"/>
    <w:tmpl w:val="000006BC"/>
    <w:lvl w:ilvl="0" w:tplc="0002A10D">
      <w:start w:val="1"/>
      <w:numFmt w:val="bullet"/>
      <w:lvlText w:val="•"/>
      <w:lvlJc w:val="left"/>
      <w:pPr>
        <w:ind w:left="720" w:hanging="360"/>
      </w:pPr>
    </w:lvl>
    <w:lvl w:ilvl="1" w:tplc="0002A1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4">
    <w:nsid w:val="000006BD"/>
    <w:multiLevelType w:val="hybridMultilevel"/>
    <w:tmpl w:val="000006BD"/>
    <w:lvl w:ilvl="0" w:tplc="0002A171">
      <w:start w:val="1"/>
      <w:numFmt w:val="bullet"/>
      <w:lvlText w:val="•"/>
      <w:lvlJc w:val="left"/>
      <w:pPr>
        <w:ind w:left="720" w:hanging="360"/>
      </w:pPr>
    </w:lvl>
    <w:lvl w:ilvl="1" w:tplc="0002A1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5">
    <w:nsid w:val="000006BE"/>
    <w:multiLevelType w:val="hybridMultilevel"/>
    <w:tmpl w:val="000006BE"/>
    <w:lvl w:ilvl="0" w:tplc="0002A1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6">
    <w:nsid w:val="000006BF"/>
    <w:multiLevelType w:val="hybridMultilevel"/>
    <w:tmpl w:val="000006BF"/>
    <w:lvl w:ilvl="0" w:tplc="0002A2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7">
    <w:nsid w:val="000006C0"/>
    <w:multiLevelType w:val="hybridMultilevel"/>
    <w:tmpl w:val="000006C0"/>
    <w:lvl w:ilvl="0" w:tplc="0002A2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8">
    <w:nsid w:val="000006C1"/>
    <w:multiLevelType w:val="hybridMultilevel"/>
    <w:tmpl w:val="000006C1"/>
    <w:lvl w:ilvl="0" w:tplc="0002A3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9">
    <w:nsid w:val="000006C2"/>
    <w:multiLevelType w:val="hybridMultilevel"/>
    <w:tmpl w:val="000006C2"/>
    <w:lvl w:ilvl="0" w:tplc="0002A3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0">
    <w:nsid w:val="000006C3"/>
    <w:multiLevelType w:val="hybridMultilevel"/>
    <w:tmpl w:val="000006C3"/>
    <w:lvl w:ilvl="0" w:tplc="0002A3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1">
    <w:nsid w:val="000006C4"/>
    <w:multiLevelType w:val="hybridMultilevel"/>
    <w:tmpl w:val="000006C4"/>
    <w:lvl w:ilvl="0" w:tplc="0002A4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2">
    <w:nsid w:val="000006C5"/>
    <w:multiLevelType w:val="hybridMultilevel"/>
    <w:tmpl w:val="000006C5"/>
    <w:lvl w:ilvl="0" w:tplc="0002A4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3">
    <w:nsid w:val="000006C6"/>
    <w:multiLevelType w:val="hybridMultilevel"/>
    <w:tmpl w:val="000006C6"/>
    <w:lvl w:ilvl="0" w:tplc="0002A4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4">
    <w:nsid w:val="000006C7"/>
    <w:multiLevelType w:val="hybridMultilevel"/>
    <w:tmpl w:val="000006C7"/>
    <w:lvl w:ilvl="0" w:tplc="0002A5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5">
    <w:nsid w:val="000006C8"/>
    <w:multiLevelType w:val="hybridMultilevel"/>
    <w:tmpl w:val="000006C8"/>
    <w:lvl w:ilvl="0" w:tplc="0002A5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6">
    <w:nsid w:val="000006C9"/>
    <w:multiLevelType w:val="hybridMultilevel"/>
    <w:tmpl w:val="000006C9"/>
    <w:lvl w:ilvl="0" w:tplc="0002A6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7">
    <w:nsid w:val="000006CA"/>
    <w:multiLevelType w:val="hybridMultilevel"/>
    <w:tmpl w:val="000006CA"/>
    <w:lvl w:ilvl="0" w:tplc="0002A6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8">
    <w:nsid w:val="000006CB"/>
    <w:multiLevelType w:val="hybridMultilevel"/>
    <w:tmpl w:val="000006CB"/>
    <w:lvl w:ilvl="0" w:tplc="0002A6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9">
    <w:nsid w:val="000006CC"/>
    <w:multiLevelType w:val="hybridMultilevel"/>
    <w:tmpl w:val="000006CC"/>
    <w:lvl w:ilvl="0" w:tplc="0002A74D">
      <w:start w:val="1"/>
      <w:numFmt w:val="bullet"/>
      <w:lvlText w:val="•"/>
      <w:lvlJc w:val="left"/>
      <w:pPr>
        <w:ind w:left="720" w:hanging="360"/>
      </w:pPr>
    </w:lvl>
    <w:lvl w:ilvl="1" w:tplc="0002A7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0">
    <w:nsid w:val="000006CD"/>
    <w:multiLevelType w:val="hybridMultilevel"/>
    <w:tmpl w:val="000006CD"/>
    <w:lvl w:ilvl="0" w:tplc="0002A7B1">
      <w:start w:val="1"/>
      <w:numFmt w:val="bullet"/>
      <w:lvlText w:val="•"/>
      <w:lvlJc w:val="left"/>
      <w:pPr>
        <w:ind w:left="720" w:hanging="360"/>
      </w:pPr>
    </w:lvl>
    <w:lvl w:ilvl="1" w:tplc="0002A7B2">
      <w:start w:val="1"/>
      <w:numFmt w:val="bullet"/>
      <w:lvlText w:val="◦"/>
      <w:lvlJc w:val="left"/>
      <w:pPr>
        <w:ind w:left="1440" w:hanging="360"/>
      </w:pPr>
    </w:lvl>
    <w:lvl w:ilvl="2" w:tplc="0002A7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1">
    <w:nsid w:val="000006CE"/>
    <w:multiLevelType w:val="hybridMultilevel"/>
    <w:tmpl w:val="000006CE"/>
    <w:lvl w:ilvl="0" w:tplc="0002A815">
      <w:start w:val="1"/>
      <w:numFmt w:val="bullet"/>
      <w:lvlText w:val="•"/>
      <w:lvlJc w:val="left"/>
      <w:pPr>
        <w:ind w:left="720" w:hanging="360"/>
      </w:pPr>
    </w:lvl>
    <w:lvl w:ilvl="1" w:tplc="0002A816">
      <w:start w:val="1"/>
      <w:numFmt w:val="bullet"/>
      <w:lvlText w:val="◦"/>
      <w:lvlJc w:val="left"/>
      <w:pPr>
        <w:ind w:left="1440" w:hanging="360"/>
      </w:pPr>
    </w:lvl>
    <w:lvl w:ilvl="2" w:tplc="0002A8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2">
    <w:nsid w:val="000006CF"/>
    <w:multiLevelType w:val="hybridMultilevel"/>
    <w:tmpl w:val="000006CF"/>
    <w:lvl w:ilvl="0" w:tplc="0002A879">
      <w:start w:val="1"/>
      <w:numFmt w:val="bullet"/>
      <w:lvlText w:val="•"/>
      <w:lvlJc w:val="left"/>
      <w:pPr>
        <w:ind w:left="720" w:hanging="360"/>
      </w:pPr>
    </w:lvl>
    <w:lvl w:ilvl="1" w:tplc="0002A8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3">
    <w:nsid w:val="000006D0"/>
    <w:multiLevelType w:val="hybridMultilevel"/>
    <w:tmpl w:val="000006D0"/>
    <w:lvl w:ilvl="0" w:tplc="0002A8DD">
      <w:start w:val="1"/>
      <w:numFmt w:val="bullet"/>
      <w:lvlText w:val="•"/>
      <w:lvlJc w:val="left"/>
      <w:pPr>
        <w:ind w:left="720" w:hanging="360"/>
      </w:pPr>
    </w:lvl>
    <w:lvl w:ilvl="1" w:tplc="0002A8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4">
    <w:nsid w:val="000006D1"/>
    <w:multiLevelType w:val="hybridMultilevel"/>
    <w:tmpl w:val="000006D1"/>
    <w:lvl w:ilvl="0" w:tplc="0002A941">
      <w:start w:val="1"/>
      <w:numFmt w:val="bullet"/>
      <w:lvlText w:val="•"/>
      <w:lvlJc w:val="left"/>
      <w:pPr>
        <w:ind w:left="720" w:hanging="360"/>
      </w:pPr>
    </w:lvl>
    <w:lvl w:ilvl="1" w:tplc="0002A9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5">
    <w:nsid w:val="000006D2"/>
    <w:multiLevelType w:val="hybridMultilevel"/>
    <w:tmpl w:val="000006D2"/>
    <w:lvl w:ilvl="0" w:tplc="0002A9A5">
      <w:start w:val="1"/>
      <w:numFmt w:val="bullet"/>
      <w:lvlText w:val="•"/>
      <w:lvlJc w:val="left"/>
      <w:pPr>
        <w:ind w:left="720" w:hanging="360"/>
      </w:pPr>
    </w:lvl>
    <w:lvl w:ilvl="1" w:tplc="0002A9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6">
    <w:nsid w:val="000006D3"/>
    <w:multiLevelType w:val="hybridMultilevel"/>
    <w:tmpl w:val="000006D3"/>
    <w:lvl w:ilvl="0" w:tplc="0002AA09">
      <w:start w:val="1"/>
      <w:numFmt w:val="bullet"/>
      <w:lvlText w:val="•"/>
      <w:lvlJc w:val="left"/>
      <w:pPr>
        <w:ind w:left="720" w:hanging="360"/>
      </w:pPr>
    </w:lvl>
    <w:lvl w:ilvl="1" w:tplc="0002AA0A">
      <w:start w:val="1"/>
      <w:numFmt w:val="bullet"/>
      <w:lvlText w:val="◦"/>
      <w:lvlJc w:val="left"/>
      <w:pPr>
        <w:ind w:left="1440" w:hanging="360"/>
      </w:pPr>
    </w:lvl>
    <w:lvl w:ilvl="2" w:tplc="0002AA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7">
    <w:nsid w:val="000006D4"/>
    <w:multiLevelType w:val="hybridMultilevel"/>
    <w:tmpl w:val="000006D4"/>
    <w:lvl w:ilvl="0" w:tplc="0002AA6D">
      <w:start w:val="1"/>
      <w:numFmt w:val="bullet"/>
      <w:lvlText w:val="•"/>
      <w:lvlJc w:val="left"/>
      <w:pPr>
        <w:ind w:left="720" w:hanging="360"/>
      </w:pPr>
    </w:lvl>
    <w:lvl w:ilvl="1" w:tplc="0002AA6E">
      <w:start w:val="1"/>
      <w:numFmt w:val="bullet"/>
      <w:lvlText w:val="◦"/>
      <w:lvlJc w:val="left"/>
      <w:pPr>
        <w:ind w:left="1440" w:hanging="360"/>
      </w:pPr>
    </w:lvl>
    <w:lvl w:ilvl="2" w:tplc="0002AA6F">
      <w:start w:val="1"/>
      <w:numFmt w:val="bullet"/>
      <w:lvlText w:val="▪"/>
      <w:lvlJc w:val="left"/>
      <w:pPr>
        <w:ind w:left="2160" w:hanging="360"/>
      </w:pPr>
    </w:lvl>
    <w:lvl w:ilvl="3" w:tplc="0002AA7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8">
    <w:nsid w:val="000006D5"/>
    <w:multiLevelType w:val="hybridMultilevel"/>
    <w:tmpl w:val="000006D5"/>
    <w:lvl w:ilvl="0" w:tplc="0002AAD1">
      <w:start w:val="1"/>
      <w:numFmt w:val="bullet"/>
      <w:lvlText w:val="•"/>
      <w:lvlJc w:val="left"/>
      <w:pPr>
        <w:ind w:left="720" w:hanging="360"/>
      </w:pPr>
    </w:lvl>
    <w:lvl w:ilvl="1" w:tplc="0002AAD2">
      <w:start w:val="1"/>
      <w:numFmt w:val="bullet"/>
      <w:lvlText w:val="◦"/>
      <w:lvlJc w:val="left"/>
      <w:pPr>
        <w:ind w:left="1440" w:hanging="360"/>
      </w:pPr>
    </w:lvl>
    <w:lvl w:ilvl="2" w:tplc="0002AAD3">
      <w:start w:val="1"/>
      <w:numFmt w:val="bullet"/>
      <w:lvlText w:val="▪"/>
      <w:lvlJc w:val="left"/>
      <w:pPr>
        <w:ind w:left="2160" w:hanging="360"/>
      </w:pPr>
    </w:lvl>
    <w:lvl w:ilvl="3" w:tplc="0002AAD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9">
    <w:nsid w:val="000006D6"/>
    <w:multiLevelType w:val="hybridMultilevel"/>
    <w:tmpl w:val="000006D6"/>
    <w:lvl w:ilvl="0" w:tplc="0002AB35">
      <w:start w:val="1"/>
      <w:numFmt w:val="bullet"/>
      <w:lvlText w:val="•"/>
      <w:lvlJc w:val="left"/>
      <w:pPr>
        <w:ind w:left="720" w:hanging="360"/>
      </w:pPr>
    </w:lvl>
    <w:lvl w:ilvl="1" w:tplc="0002AB36">
      <w:start w:val="1"/>
      <w:numFmt w:val="bullet"/>
      <w:lvlText w:val="◦"/>
      <w:lvlJc w:val="left"/>
      <w:pPr>
        <w:ind w:left="1440" w:hanging="360"/>
      </w:pPr>
    </w:lvl>
    <w:lvl w:ilvl="2" w:tplc="0002AB37">
      <w:start w:val="1"/>
      <w:numFmt w:val="bullet"/>
      <w:lvlText w:val="▪"/>
      <w:lvlJc w:val="left"/>
      <w:pPr>
        <w:ind w:left="2160" w:hanging="360"/>
      </w:pPr>
    </w:lvl>
    <w:lvl w:ilvl="3" w:tplc="0002AB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0">
    <w:nsid w:val="000006D7"/>
    <w:multiLevelType w:val="hybridMultilevel"/>
    <w:tmpl w:val="000006D7"/>
    <w:lvl w:ilvl="0" w:tplc="0002AB99">
      <w:start w:val="1"/>
      <w:numFmt w:val="bullet"/>
      <w:lvlText w:val="•"/>
      <w:lvlJc w:val="left"/>
      <w:pPr>
        <w:ind w:left="720" w:hanging="360"/>
      </w:pPr>
    </w:lvl>
    <w:lvl w:ilvl="1" w:tplc="0002AB9A">
      <w:start w:val="1"/>
      <w:numFmt w:val="bullet"/>
      <w:lvlText w:val="◦"/>
      <w:lvlJc w:val="left"/>
      <w:pPr>
        <w:ind w:left="1440" w:hanging="360"/>
      </w:pPr>
    </w:lvl>
    <w:lvl w:ilvl="2" w:tplc="0002AB9B">
      <w:start w:val="1"/>
      <w:numFmt w:val="bullet"/>
      <w:lvlText w:val="▪"/>
      <w:lvlJc w:val="left"/>
      <w:pPr>
        <w:ind w:left="2160" w:hanging="360"/>
      </w:pPr>
    </w:lvl>
    <w:lvl w:ilvl="3" w:tplc="0002AB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1">
    <w:nsid w:val="000006D8"/>
    <w:multiLevelType w:val="hybridMultilevel"/>
    <w:tmpl w:val="000006D8"/>
    <w:lvl w:ilvl="0" w:tplc="0002ABFD">
      <w:start w:val="1"/>
      <w:numFmt w:val="bullet"/>
      <w:lvlText w:val="•"/>
      <w:lvlJc w:val="left"/>
      <w:pPr>
        <w:ind w:left="720" w:hanging="360"/>
      </w:pPr>
    </w:lvl>
    <w:lvl w:ilvl="1" w:tplc="0002ABFE">
      <w:start w:val="1"/>
      <w:numFmt w:val="bullet"/>
      <w:lvlText w:val="◦"/>
      <w:lvlJc w:val="left"/>
      <w:pPr>
        <w:ind w:left="1440" w:hanging="360"/>
      </w:pPr>
    </w:lvl>
    <w:lvl w:ilvl="2" w:tplc="0002ABFF">
      <w:start w:val="1"/>
      <w:numFmt w:val="bullet"/>
      <w:lvlText w:val="▪"/>
      <w:lvlJc w:val="left"/>
      <w:pPr>
        <w:ind w:left="2160" w:hanging="360"/>
      </w:pPr>
    </w:lvl>
    <w:lvl w:ilvl="3" w:tplc="0002AC0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2">
    <w:nsid w:val="000006D9"/>
    <w:multiLevelType w:val="hybridMultilevel"/>
    <w:tmpl w:val="000006D9"/>
    <w:lvl w:ilvl="0" w:tplc="0002AC61">
      <w:start w:val="1"/>
      <w:numFmt w:val="bullet"/>
      <w:lvlText w:val="•"/>
      <w:lvlJc w:val="left"/>
      <w:pPr>
        <w:ind w:left="720" w:hanging="360"/>
      </w:pPr>
    </w:lvl>
    <w:lvl w:ilvl="1" w:tplc="0002AC62">
      <w:start w:val="1"/>
      <w:numFmt w:val="bullet"/>
      <w:lvlText w:val="◦"/>
      <w:lvlJc w:val="left"/>
      <w:pPr>
        <w:ind w:left="1440" w:hanging="360"/>
      </w:pPr>
    </w:lvl>
    <w:lvl w:ilvl="2" w:tplc="0002AC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3">
    <w:nsid w:val="000006DA"/>
    <w:multiLevelType w:val="hybridMultilevel"/>
    <w:tmpl w:val="000006DA"/>
    <w:lvl w:ilvl="0" w:tplc="0002ACC5">
      <w:start w:val="1"/>
      <w:numFmt w:val="bullet"/>
      <w:lvlText w:val="•"/>
      <w:lvlJc w:val="left"/>
      <w:pPr>
        <w:ind w:left="720" w:hanging="360"/>
      </w:pPr>
    </w:lvl>
    <w:lvl w:ilvl="1" w:tplc="0002ACC6">
      <w:start w:val="1"/>
      <w:numFmt w:val="bullet"/>
      <w:lvlText w:val="◦"/>
      <w:lvlJc w:val="left"/>
      <w:pPr>
        <w:ind w:left="1440" w:hanging="360"/>
      </w:pPr>
    </w:lvl>
    <w:lvl w:ilvl="2" w:tplc="0002AC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4">
    <w:nsid w:val="000006DB"/>
    <w:multiLevelType w:val="hybridMultilevel"/>
    <w:tmpl w:val="000006DB"/>
    <w:lvl w:ilvl="0" w:tplc="0002AD29">
      <w:start w:val="1"/>
      <w:numFmt w:val="bullet"/>
      <w:lvlText w:val="•"/>
      <w:lvlJc w:val="left"/>
      <w:pPr>
        <w:ind w:left="720" w:hanging="360"/>
      </w:pPr>
    </w:lvl>
    <w:lvl w:ilvl="1" w:tplc="0002AD2A">
      <w:start w:val="1"/>
      <w:numFmt w:val="bullet"/>
      <w:lvlText w:val="◦"/>
      <w:lvlJc w:val="left"/>
      <w:pPr>
        <w:ind w:left="1440" w:hanging="360"/>
      </w:pPr>
    </w:lvl>
    <w:lvl w:ilvl="2" w:tplc="0002AD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5">
    <w:nsid w:val="000006DC"/>
    <w:multiLevelType w:val="hybridMultilevel"/>
    <w:tmpl w:val="000006DC"/>
    <w:lvl w:ilvl="0" w:tplc="0002AD8D">
      <w:start w:val="1"/>
      <w:numFmt w:val="bullet"/>
      <w:lvlText w:val="•"/>
      <w:lvlJc w:val="left"/>
      <w:pPr>
        <w:ind w:left="720" w:hanging="360"/>
      </w:pPr>
    </w:lvl>
    <w:lvl w:ilvl="1" w:tplc="0002AD8E">
      <w:start w:val="1"/>
      <w:numFmt w:val="bullet"/>
      <w:lvlText w:val="◦"/>
      <w:lvlJc w:val="left"/>
      <w:pPr>
        <w:ind w:left="1440" w:hanging="360"/>
      </w:pPr>
    </w:lvl>
    <w:lvl w:ilvl="2" w:tplc="0002AD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6">
    <w:nsid w:val="000006DD"/>
    <w:multiLevelType w:val="hybridMultilevel"/>
    <w:tmpl w:val="000006DD"/>
    <w:lvl w:ilvl="0" w:tplc="0002ADF1">
      <w:start w:val="1"/>
      <w:numFmt w:val="bullet"/>
      <w:lvlText w:val="•"/>
      <w:lvlJc w:val="left"/>
      <w:pPr>
        <w:ind w:left="720" w:hanging="360"/>
      </w:pPr>
    </w:lvl>
    <w:lvl w:ilvl="1" w:tplc="0002ADF2">
      <w:start w:val="1"/>
      <w:numFmt w:val="bullet"/>
      <w:lvlText w:val="◦"/>
      <w:lvlJc w:val="left"/>
      <w:pPr>
        <w:ind w:left="1440" w:hanging="360"/>
      </w:pPr>
    </w:lvl>
    <w:lvl w:ilvl="2" w:tplc="0002AD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7">
    <w:nsid w:val="000006DE"/>
    <w:multiLevelType w:val="hybridMultilevel"/>
    <w:tmpl w:val="000006DE"/>
    <w:lvl w:ilvl="0" w:tplc="0002AE55">
      <w:start w:val="1"/>
      <w:numFmt w:val="bullet"/>
      <w:lvlText w:val="•"/>
      <w:lvlJc w:val="left"/>
      <w:pPr>
        <w:ind w:left="720" w:hanging="360"/>
      </w:pPr>
    </w:lvl>
    <w:lvl w:ilvl="1" w:tplc="0002AE56">
      <w:start w:val="1"/>
      <w:numFmt w:val="bullet"/>
      <w:lvlText w:val="◦"/>
      <w:lvlJc w:val="left"/>
      <w:pPr>
        <w:ind w:left="1440" w:hanging="360"/>
      </w:pPr>
    </w:lvl>
    <w:lvl w:ilvl="2" w:tplc="0002AE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8">
    <w:nsid w:val="000006DF"/>
    <w:multiLevelType w:val="hybridMultilevel"/>
    <w:tmpl w:val="000006DF"/>
    <w:lvl w:ilvl="0" w:tplc="0002AEB9">
      <w:start w:val="1"/>
      <w:numFmt w:val="bullet"/>
      <w:lvlText w:val="•"/>
      <w:lvlJc w:val="left"/>
      <w:pPr>
        <w:ind w:left="720" w:hanging="360"/>
      </w:pPr>
    </w:lvl>
    <w:lvl w:ilvl="1" w:tplc="0002AEBA">
      <w:start w:val="1"/>
      <w:numFmt w:val="bullet"/>
      <w:lvlText w:val="◦"/>
      <w:lvlJc w:val="left"/>
      <w:pPr>
        <w:ind w:left="1440" w:hanging="360"/>
      </w:pPr>
    </w:lvl>
    <w:lvl w:ilvl="2" w:tplc="0002AE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9">
    <w:nsid w:val="000006E0"/>
    <w:multiLevelType w:val="hybridMultilevel"/>
    <w:tmpl w:val="000006E0"/>
    <w:lvl w:ilvl="0" w:tplc="0002AF1D">
      <w:start w:val="1"/>
      <w:numFmt w:val="bullet"/>
      <w:lvlText w:val="•"/>
      <w:lvlJc w:val="left"/>
      <w:pPr>
        <w:ind w:left="720" w:hanging="360"/>
      </w:pPr>
    </w:lvl>
    <w:lvl w:ilvl="1" w:tplc="0002AF1E">
      <w:start w:val="1"/>
      <w:numFmt w:val="bullet"/>
      <w:lvlText w:val="◦"/>
      <w:lvlJc w:val="left"/>
      <w:pPr>
        <w:ind w:left="1440" w:hanging="360"/>
      </w:pPr>
    </w:lvl>
    <w:lvl w:ilvl="2" w:tplc="0002AF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0">
    <w:nsid w:val="000006E1"/>
    <w:multiLevelType w:val="hybridMultilevel"/>
    <w:tmpl w:val="000006E1"/>
    <w:lvl w:ilvl="0" w:tplc="0002AF81">
      <w:start w:val="1"/>
      <w:numFmt w:val="bullet"/>
      <w:lvlText w:val="•"/>
      <w:lvlJc w:val="left"/>
      <w:pPr>
        <w:ind w:left="720" w:hanging="360"/>
      </w:pPr>
    </w:lvl>
    <w:lvl w:ilvl="1" w:tplc="0002AF82">
      <w:start w:val="1"/>
      <w:numFmt w:val="bullet"/>
      <w:lvlText w:val="◦"/>
      <w:lvlJc w:val="left"/>
      <w:pPr>
        <w:ind w:left="1440" w:hanging="360"/>
      </w:pPr>
    </w:lvl>
    <w:lvl w:ilvl="2" w:tplc="0002AF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1">
    <w:nsid w:val="000006E2"/>
    <w:multiLevelType w:val="hybridMultilevel"/>
    <w:tmpl w:val="000006E2"/>
    <w:lvl w:ilvl="0" w:tplc="0002AFE5">
      <w:start w:val="1"/>
      <w:numFmt w:val="bullet"/>
      <w:lvlText w:val="•"/>
      <w:lvlJc w:val="left"/>
      <w:pPr>
        <w:ind w:left="720" w:hanging="360"/>
      </w:pPr>
    </w:lvl>
    <w:lvl w:ilvl="1" w:tplc="0002AFE6">
      <w:start w:val="1"/>
      <w:numFmt w:val="bullet"/>
      <w:lvlText w:val="◦"/>
      <w:lvlJc w:val="left"/>
      <w:pPr>
        <w:ind w:left="1440" w:hanging="360"/>
      </w:pPr>
    </w:lvl>
    <w:lvl w:ilvl="2" w:tplc="0002AFE7">
      <w:start w:val="1"/>
      <w:numFmt w:val="bullet"/>
      <w:lvlText w:val="▪"/>
      <w:lvlJc w:val="left"/>
      <w:pPr>
        <w:ind w:left="2160" w:hanging="360"/>
      </w:pPr>
    </w:lvl>
    <w:lvl w:ilvl="3" w:tplc="0002AF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2">
    <w:nsid w:val="000006E3"/>
    <w:multiLevelType w:val="hybridMultilevel"/>
    <w:tmpl w:val="000006E3"/>
    <w:lvl w:ilvl="0" w:tplc="0002B049">
      <w:start w:val="1"/>
      <w:numFmt w:val="bullet"/>
      <w:lvlText w:val="•"/>
      <w:lvlJc w:val="left"/>
      <w:pPr>
        <w:ind w:left="720" w:hanging="360"/>
      </w:pPr>
    </w:lvl>
    <w:lvl w:ilvl="1" w:tplc="0002B04A">
      <w:start w:val="1"/>
      <w:numFmt w:val="bullet"/>
      <w:lvlText w:val="◦"/>
      <w:lvlJc w:val="left"/>
      <w:pPr>
        <w:ind w:left="1440" w:hanging="360"/>
      </w:pPr>
    </w:lvl>
    <w:lvl w:ilvl="2" w:tplc="0002B04B">
      <w:start w:val="1"/>
      <w:numFmt w:val="bullet"/>
      <w:lvlText w:val="▪"/>
      <w:lvlJc w:val="left"/>
      <w:pPr>
        <w:ind w:left="2160" w:hanging="360"/>
      </w:pPr>
    </w:lvl>
    <w:lvl w:ilvl="3" w:tplc="0002B0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3">
    <w:nsid w:val="000006E4"/>
    <w:multiLevelType w:val="hybridMultilevel"/>
    <w:tmpl w:val="000006E4"/>
    <w:lvl w:ilvl="0" w:tplc="0002B0AD">
      <w:start w:val="1"/>
      <w:numFmt w:val="bullet"/>
      <w:lvlText w:val="•"/>
      <w:lvlJc w:val="left"/>
      <w:pPr>
        <w:ind w:left="720" w:hanging="360"/>
      </w:pPr>
    </w:lvl>
    <w:lvl w:ilvl="1" w:tplc="0002B0AE">
      <w:start w:val="1"/>
      <w:numFmt w:val="bullet"/>
      <w:lvlText w:val="◦"/>
      <w:lvlJc w:val="left"/>
      <w:pPr>
        <w:ind w:left="1440" w:hanging="360"/>
      </w:pPr>
    </w:lvl>
    <w:lvl w:ilvl="2" w:tplc="0002B0AF">
      <w:start w:val="1"/>
      <w:numFmt w:val="bullet"/>
      <w:lvlText w:val="▪"/>
      <w:lvlJc w:val="left"/>
      <w:pPr>
        <w:ind w:left="2160" w:hanging="360"/>
      </w:pPr>
    </w:lvl>
    <w:lvl w:ilvl="3" w:tplc="0002B0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4">
    <w:nsid w:val="000006E5"/>
    <w:multiLevelType w:val="hybridMultilevel"/>
    <w:tmpl w:val="000006E5"/>
    <w:lvl w:ilvl="0" w:tplc="0002B111">
      <w:start w:val="1"/>
      <w:numFmt w:val="bullet"/>
      <w:lvlText w:val="•"/>
      <w:lvlJc w:val="left"/>
      <w:pPr>
        <w:ind w:left="720" w:hanging="360"/>
      </w:pPr>
    </w:lvl>
    <w:lvl w:ilvl="1" w:tplc="0002B112">
      <w:start w:val="1"/>
      <w:numFmt w:val="bullet"/>
      <w:lvlText w:val="◦"/>
      <w:lvlJc w:val="left"/>
      <w:pPr>
        <w:ind w:left="1440" w:hanging="360"/>
      </w:pPr>
    </w:lvl>
    <w:lvl w:ilvl="2" w:tplc="0002B113">
      <w:start w:val="1"/>
      <w:numFmt w:val="bullet"/>
      <w:lvlText w:val="▪"/>
      <w:lvlJc w:val="left"/>
      <w:pPr>
        <w:ind w:left="2160" w:hanging="360"/>
      </w:pPr>
    </w:lvl>
    <w:lvl w:ilvl="3" w:tplc="0002B11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5">
    <w:nsid w:val="000006E6"/>
    <w:multiLevelType w:val="hybridMultilevel"/>
    <w:tmpl w:val="000006E6"/>
    <w:lvl w:ilvl="0" w:tplc="0002B175">
      <w:start w:val="1"/>
      <w:numFmt w:val="bullet"/>
      <w:lvlText w:val="•"/>
      <w:lvlJc w:val="left"/>
      <w:pPr>
        <w:ind w:left="720" w:hanging="360"/>
      </w:pPr>
    </w:lvl>
    <w:lvl w:ilvl="1" w:tplc="0002B176">
      <w:start w:val="1"/>
      <w:numFmt w:val="bullet"/>
      <w:lvlText w:val="◦"/>
      <w:lvlJc w:val="left"/>
      <w:pPr>
        <w:ind w:left="1440" w:hanging="360"/>
      </w:pPr>
    </w:lvl>
    <w:lvl w:ilvl="2" w:tplc="0002B177">
      <w:start w:val="1"/>
      <w:numFmt w:val="bullet"/>
      <w:lvlText w:val="▪"/>
      <w:lvlJc w:val="left"/>
      <w:pPr>
        <w:ind w:left="2160" w:hanging="360"/>
      </w:pPr>
    </w:lvl>
    <w:lvl w:ilvl="3" w:tplc="0002B1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6">
    <w:nsid w:val="000006E7"/>
    <w:multiLevelType w:val="hybridMultilevel"/>
    <w:tmpl w:val="000006E7"/>
    <w:lvl w:ilvl="0" w:tplc="0002B1D9">
      <w:start w:val="1"/>
      <w:numFmt w:val="bullet"/>
      <w:lvlText w:val="•"/>
      <w:lvlJc w:val="left"/>
      <w:pPr>
        <w:ind w:left="720" w:hanging="360"/>
      </w:pPr>
    </w:lvl>
    <w:lvl w:ilvl="1" w:tplc="0002B1DA">
      <w:start w:val="1"/>
      <w:numFmt w:val="bullet"/>
      <w:lvlText w:val="◦"/>
      <w:lvlJc w:val="left"/>
      <w:pPr>
        <w:ind w:left="1440" w:hanging="360"/>
      </w:pPr>
    </w:lvl>
    <w:lvl w:ilvl="2" w:tplc="0002B1DB">
      <w:start w:val="1"/>
      <w:numFmt w:val="bullet"/>
      <w:lvlText w:val="▪"/>
      <w:lvlJc w:val="left"/>
      <w:pPr>
        <w:ind w:left="2160" w:hanging="360"/>
      </w:pPr>
    </w:lvl>
    <w:lvl w:ilvl="3" w:tplc="0002B1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7">
    <w:nsid w:val="000006E8"/>
    <w:multiLevelType w:val="hybridMultilevel"/>
    <w:tmpl w:val="000006E8"/>
    <w:lvl w:ilvl="0" w:tplc="0002B23D">
      <w:start w:val="1"/>
      <w:numFmt w:val="bullet"/>
      <w:lvlText w:val="•"/>
      <w:lvlJc w:val="left"/>
      <w:pPr>
        <w:ind w:left="720" w:hanging="360"/>
      </w:pPr>
    </w:lvl>
    <w:lvl w:ilvl="1" w:tplc="0002B23E">
      <w:start w:val="1"/>
      <w:numFmt w:val="bullet"/>
      <w:lvlText w:val="◦"/>
      <w:lvlJc w:val="left"/>
      <w:pPr>
        <w:ind w:left="1440" w:hanging="360"/>
      </w:pPr>
    </w:lvl>
    <w:lvl w:ilvl="2" w:tplc="0002B23F">
      <w:start w:val="1"/>
      <w:numFmt w:val="bullet"/>
      <w:lvlText w:val="▪"/>
      <w:lvlJc w:val="left"/>
      <w:pPr>
        <w:ind w:left="2160" w:hanging="360"/>
      </w:pPr>
    </w:lvl>
    <w:lvl w:ilvl="3" w:tplc="0002B2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8">
    <w:nsid w:val="000006E9"/>
    <w:multiLevelType w:val="hybridMultilevel"/>
    <w:tmpl w:val="000006E9"/>
    <w:lvl w:ilvl="0" w:tplc="0002B2A1">
      <w:start w:val="1"/>
      <w:numFmt w:val="bullet"/>
      <w:lvlText w:val="•"/>
      <w:lvlJc w:val="left"/>
      <w:pPr>
        <w:ind w:left="720" w:hanging="360"/>
      </w:pPr>
    </w:lvl>
    <w:lvl w:ilvl="1" w:tplc="0002B2A2">
      <w:start w:val="1"/>
      <w:numFmt w:val="bullet"/>
      <w:lvlText w:val="◦"/>
      <w:lvlJc w:val="left"/>
      <w:pPr>
        <w:ind w:left="1440" w:hanging="360"/>
      </w:pPr>
    </w:lvl>
    <w:lvl w:ilvl="2" w:tplc="0002B2A3">
      <w:start w:val="1"/>
      <w:numFmt w:val="bullet"/>
      <w:lvlText w:val="▪"/>
      <w:lvlJc w:val="left"/>
      <w:pPr>
        <w:ind w:left="2160" w:hanging="360"/>
      </w:pPr>
    </w:lvl>
    <w:lvl w:ilvl="3" w:tplc="0002B2A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9">
    <w:nsid w:val="000006EA"/>
    <w:multiLevelType w:val="hybridMultilevel"/>
    <w:tmpl w:val="000006EA"/>
    <w:lvl w:ilvl="0" w:tplc="0002B305">
      <w:start w:val="1"/>
      <w:numFmt w:val="bullet"/>
      <w:lvlText w:val="•"/>
      <w:lvlJc w:val="left"/>
      <w:pPr>
        <w:ind w:left="720" w:hanging="360"/>
      </w:pPr>
    </w:lvl>
    <w:lvl w:ilvl="1" w:tplc="0002B306">
      <w:start w:val="1"/>
      <w:numFmt w:val="bullet"/>
      <w:lvlText w:val="◦"/>
      <w:lvlJc w:val="left"/>
      <w:pPr>
        <w:ind w:left="1440" w:hanging="360"/>
      </w:pPr>
    </w:lvl>
    <w:lvl w:ilvl="2" w:tplc="0002B307">
      <w:start w:val="1"/>
      <w:numFmt w:val="bullet"/>
      <w:lvlText w:val="▪"/>
      <w:lvlJc w:val="left"/>
      <w:pPr>
        <w:ind w:left="2160" w:hanging="360"/>
      </w:pPr>
    </w:lvl>
    <w:lvl w:ilvl="3" w:tplc="0002B30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0">
    <w:nsid w:val="000006EB"/>
    <w:multiLevelType w:val="hybridMultilevel"/>
    <w:tmpl w:val="000006EB"/>
    <w:lvl w:ilvl="0" w:tplc="0002B369">
      <w:start w:val="1"/>
      <w:numFmt w:val="bullet"/>
      <w:lvlText w:val="•"/>
      <w:lvlJc w:val="left"/>
      <w:pPr>
        <w:ind w:left="720" w:hanging="360"/>
      </w:pPr>
    </w:lvl>
    <w:lvl w:ilvl="1" w:tplc="0002B36A">
      <w:start w:val="1"/>
      <w:numFmt w:val="bullet"/>
      <w:lvlText w:val="◦"/>
      <w:lvlJc w:val="left"/>
      <w:pPr>
        <w:ind w:left="1440" w:hanging="360"/>
      </w:pPr>
    </w:lvl>
    <w:lvl w:ilvl="2" w:tplc="0002B36B">
      <w:start w:val="1"/>
      <w:numFmt w:val="bullet"/>
      <w:lvlText w:val="▪"/>
      <w:lvlJc w:val="left"/>
      <w:pPr>
        <w:ind w:left="2160" w:hanging="360"/>
      </w:pPr>
    </w:lvl>
    <w:lvl w:ilvl="3" w:tplc="0002B36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1">
    <w:nsid w:val="000006EC"/>
    <w:multiLevelType w:val="hybridMultilevel"/>
    <w:tmpl w:val="000006EC"/>
    <w:lvl w:ilvl="0" w:tplc="0002B3CD">
      <w:start w:val="1"/>
      <w:numFmt w:val="bullet"/>
      <w:lvlText w:val="•"/>
      <w:lvlJc w:val="left"/>
      <w:pPr>
        <w:ind w:left="720" w:hanging="360"/>
      </w:pPr>
    </w:lvl>
    <w:lvl w:ilvl="1" w:tplc="0002B3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2">
    <w:nsid w:val="000006ED"/>
    <w:multiLevelType w:val="hybridMultilevel"/>
    <w:tmpl w:val="000006ED"/>
    <w:lvl w:ilvl="0" w:tplc="0002B4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3">
    <w:nsid w:val="000006EE"/>
    <w:multiLevelType w:val="hybridMultilevel"/>
    <w:tmpl w:val="000006EE"/>
    <w:lvl w:ilvl="0" w:tplc="0002B495">
      <w:start w:val="1"/>
      <w:numFmt w:val="bullet"/>
      <w:lvlText w:val="•"/>
      <w:lvlJc w:val="left"/>
      <w:pPr>
        <w:ind w:left="720" w:hanging="360"/>
      </w:pPr>
    </w:lvl>
    <w:lvl w:ilvl="1" w:tplc="0002B4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4">
    <w:nsid w:val="000006EF"/>
    <w:multiLevelType w:val="hybridMultilevel"/>
    <w:tmpl w:val="000006EF"/>
    <w:lvl w:ilvl="0" w:tplc="0002B4F9">
      <w:start w:val="1"/>
      <w:numFmt w:val="bullet"/>
      <w:lvlText w:val="•"/>
      <w:lvlJc w:val="left"/>
      <w:pPr>
        <w:ind w:left="720" w:hanging="360"/>
      </w:pPr>
    </w:lvl>
    <w:lvl w:ilvl="1" w:tplc="0002B4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5">
    <w:nsid w:val="000006F0"/>
    <w:multiLevelType w:val="hybridMultilevel"/>
    <w:tmpl w:val="000006F0"/>
    <w:lvl w:ilvl="0" w:tplc="0002B55D">
      <w:start w:val="1"/>
      <w:numFmt w:val="bullet"/>
      <w:lvlText w:val="•"/>
      <w:lvlJc w:val="left"/>
      <w:pPr>
        <w:ind w:left="720" w:hanging="360"/>
      </w:pPr>
    </w:lvl>
    <w:lvl w:ilvl="1" w:tplc="0002B5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6">
    <w:nsid w:val="000006F1"/>
    <w:multiLevelType w:val="hybridMultilevel"/>
    <w:tmpl w:val="000006F1"/>
    <w:lvl w:ilvl="0" w:tplc="0002B5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7">
    <w:nsid w:val="000006F2"/>
    <w:multiLevelType w:val="hybridMultilevel"/>
    <w:tmpl w:val="000006F2"/>
    <w:lvl w:ilvl="0" w:tplc="0002B6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8">
    <w:nsid w:val="000006F3"/>
    <w:multiLevelType w:val="hybridMultilevel"/>
    <w:tmpl w:val="000006F3"/>
    <w:lvl w:ilvl="0" w:tplc="0002B689">
      <w:start w:val="1"/>
      <w:numFmt w:val="bullet"/>
      <w:lvlText w:val="•"/>
      <w:lvlJc w:val="left"/>
      <w:pPr>
        <w:ind w:left="720" w:hanging="360"/>
      </w:pPr>
    </w:lvl>
    <w:lvl w:ilvl="1" w:tplc="0002B6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9">
    <w:nsid w:val="000006F4"/>
    <w:multiLevelType w:val="hybridMultilevel"/>
    <w:tmpl w:val="000006F4"/>
    <w:lvl w:ilvl="0" w:tplc="0002B6ED">
      <w:start w:val="1"/>
      <w:numFmt w:val="bullet"/>
      <w:lvlText w:val="•"/>
      <w:lvlJc w:val="left"/>
      <w:pPr>
        <w:ind w:left="720" w:hanging="360"/>
      </w:pPr>
    </w:lvl>
    <w:lvl w:ilvl="1" w:tplc="0002B6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0">
    <w:nsid w:val="000006F5"/>
    <w:multiLevelType w:val="hybridMultilevel"/>
    <w:tmpl w:val="000006F5"/>
    <w:lvl w:ilvl="0" w:tplc="0002B751">
      <w:start w:val="1"/>
      <w:numFmt w:val="bullet"/>
      <w:lvlText w:val="•"/>
      <w:lvlJc w:val="left"/>
      <w:pPr>
        <w:ind w:left="720" w:hanging="360"/>
      </w:pPr>
    </w:lvl>
    <w:lvl w:ilvl="1" w:tplc="0002B7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1">
    <w:nsid w:val="000006F6"/>
    <w:multiLevelType w:val="hybridMultilevel"/>
    <w:tmpl w:val="000006F6"/>
    <w:lvl w:ilvl="0" w:tplc="0002B7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2">
    <w:nsid w:val="000006F7"/>
    <w:multiLevelType w:val="hybridMultilevel"/>
    <w:tmpl w:val="000006F7"/>
    <w:lvl w:ilvl="0" w:tplc="0002B819">
      <w:start w:val="1"/>
      <w:numFmt w:val="bullet"/>
      <w:lvlText w:val="•"/>
      <w:lvlJc w:val="left"/>
      <w:pPr>
        <w:ind w:left="720" w:hanging="360"/>
      </w:pPr>
    </w:lvl>
    <w:lvl w:ilvl="1" w:tplc="0002B8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3">
    <w:nsid w:val="000006F8"/>
    <w:multiLevelType w:val="hybridMultilevel"/>
    <w:tmpl w:val="000006F8"/>
    <w:lvl w:ilvl="0" w:tplc="0002B87D">
      <w:start w:val="1"/>
      <w:numFmt w:val="bullet"/>
      <w:lvlText w:val="•"/>
      <w:lvlJc w:val="left"/>
      <w:pPr>
        <w:ind w:left="720" w:hanging="360"/>
      </w:pPr>
    </w:lvl>
    <w:lvl w:ilvl="1" w:tplc="0002B8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4">
    <w:nsid w:val="000006F9"/>
    <w:multiLevelType w:val="hybridMultilevel"/>
    <w:tmpl w:val="000006F9"/>
    <w:lvl w:ilvl="0" w:tplc="0002B8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5">
    <w:nsid w:val="000006FA"/>
    <w:multiLevelType w:val="hybridMultilevel"/>
    <w:tmpl w:val="000006FA"/>
    <w:lvl w:ilvl="0" w:tplc="0002B9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6">
    <w:nsid w:val="000006FB"/>
    <w:multiLevelType w:val="hybridMultilevel"/>
    <w:tmpl w:val="000006FB"/>
    <w:lvl w:ilvl="0" w:tplc="0002B9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7">
    <w:nsid w:val="000006FC"/>
    <w:multiLevelType w:val="hybridMultilevel"/>
    <w:tmpl w:val="000006FC"/>
    <w:lvl w:ilvl="0" w:tplc="0002BA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8">
    <w:nsid w:val="000006FD"/>
    <w:multiLevelType w:val="hybridMultilevel"/>
    <w:tmpl w:val="000006FD"/>
    <w:lvl w:ilvl="0" w:tplc="0002BA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9">
    <w:nsid w:val="000006FE"/>
    <w:multiLevelType w:val="hybridMultilevel"/>
    <w:tmpl w:val="000006FE"/>
    <w:lvl w:ilvl="0" w:tplc="0002BA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0">
    <w:nsid w:val="000006FF"/>
    <w:multiLevelType w:val="hybridMultilevel"/>
    <w:tmpl w:val="000006FF"/>
    <w:lvl w:ilvl="0" w:tplc="0002BB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1">
    <w:nsid w:val="00000700"/>
    <w:multiLevelType w:val="hybridMultilevel"/>
    <w:tmpl w:val="00000700"/>
    <w:lvl w:ilvl="0" w:tplc="0002BB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2">
    <w:nsid w:val="00000701"/>
    <w:multiLevelType w:val="hybridMultilevel"/>
    <w:tmpl w:val="00000701"/>
    <w:lvl w:ilvl="0" w:tplc="0002BC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3">
    <w:nsid w:val="00000702"/>
    <w:multiLevelType w:val="hybridMultilevel"/>
    <w:tmpl w:val="00000702"/>
    <w:lvl w:ilvl="0" w:tplc="0002BC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4">
    <w:nsid w:val="00000703"/>
    <w:multiLevelType w:val="hybridMultilevel"/>
    <w:tmpl w:val="00000703"/>
    <w:lvl w:ilvl="0" w:tplc="0002BC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5">
    <w:nsid w:val="00000704"/>
    <w:multiLevelType w:val="hybridMultilevel"/>
    <w:tmpl w:val="00000704"/>
    <w:lvl w:ilvl="0" w:tplc="0002BD2D">
      <w:start w:val="1"/>
      <w:numFmt w:val="bullet"/>
      <w:lvlText w:val="•"/>
      <w:lvlJc w:val="left"/>
      <w:pPr>
        <w:ind w:left="720" w:hanging="360"/>
      </w:pPr>
    </w:lvl>
    <w:lvl w:ilvl="1" w:tplc="0002BD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6">
    <w:nsid w:val="00000705"/>
    <w:multiLevelType w:val="hybridMultilevel"/>
    <w:tmpl w:val="00000705"/>
    <w:lvl w:ilvl="0" w:tplc="0002BD91">
      <w:start w:val="1"/>
      <w:numFmt w:val="bullet"/>
      <w:lvlText w:val="•"/>
      <w:lvlJc w:val="left"/>
      <w:pPr>
        <w:ind w:left="720" w:hanging="360"/>
      </w:pPr>
    </w:lvl>
    <w:lvl w:ilvl="1" w:tplc="0002BD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7">
    <w:nsid w:val="00000706"/>
    <w:multiLevelType w:val="hybridMultilevel"/>
    <w:tmpl w:val="00000706"/>
    <w:lvl w:ilvl="0" w:tplc="0002BD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8">
    <w:nsid w:val="00000707"/>
    <w:multiLevelType w:val="hybridMultilevel"/>
    <w:tmpl w:val="00000707"/>
    <w:lvl w:ilvl="0" w:tplc="0002BE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9">
    <w:nsid w:val="00000708"/>
    <w:multiLevelType w:val="hybridMultilevel"/>
    <w:tmpl w:val="00000708"/>
    <w:lvl w:ilvl="0" w:tplc="0002BEBD">
      <w:start w:val="1"/>
      <w:numFmt w:val="bullet"/>
      <w:lvlText w:val="•"/>
      <w:lvlJc w:val="left"/>
      <w:pPr>
        <w:ind w:left="720" w:hanging="360"/>
      </w:pPr>
    </w:lvl>
    <w:lvl w:ilvl="1" w:tplc="0002BE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0">
    <w:nsid w:val="00000709"/>
    <w:multiLevelType w:val="hybridMultilevel"/>
    <w:tmpl w:val="00000709"/>
    <w:lvl w:ilvl="0" w:tplc="0002BF21">
      <w:start w:val="1"/>
      <w:numFmt w:val="bullet"/>
      <w:lvlText w:val="•"/>
      <w:lvlJc w:val="left"/>
      <w:pPr>
        <w:ind w:left="720" w:hanging="360"/>
      </w:pPr>
    </w:lvl>
    <w:lvl w:ilvl="1" w:tplc="0002BF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1">
    <w:nsid w:val="0000070A"/>
    <w:multiLevelType w:val="hybridMultilevel"/>
    <w:tmpl w:val="0000070A"/>
    <w:lvl w:ilvl="0" w:tplc="0002BF85">
      <w:start w:val="1"/>
      <w:numFmt w:val="bullet"/>
      <w:lvlText w:val="•"/>
      <w:lvlJc w:val="left"/>
      <w:pPr>
        <w:ind w:left="720" w:hanging="360"/>
      </w:pPr>
    </w:lvl>
    <w:lvl w:ilvl="1" w:tplc="0002BF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2">
    <w:nsid w:val="0000070B"/>
    <w:multiLevelType w:val="hybridMultilevel"/>
    <w:tmpl w:val="0000070B"/>
    <w:lvl w:ilvl="0" w:tplc="0002BFE9">
      <w:start w:val="1"/>
      <w:numFmt w:val="bullet"/>
      <w:lvlText w:val="•"/>
      <w:lvlJc w:val="left"/>
      <w:pPr>
        <w:ind w:left="720" w:hanging="360"/>
      </w:pPr>
    </w:lvl>
    <w:lvl w:ilvl="1" w:tplc="0002BF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3">
    <w:nsid w:val="0000070C"/>
    <w:multiLevelType w:val="hybridMultilevel"/>
    <w:tmpl w:val="0000070C"/>
    <w:lvl w:ilvl="0" w:tplc="0002C04D">
      <w:start w:val="1"/>
      <w:numFmt w:val="bullet"/>
      <w:lvlText w:val="•"/>
      <w:lvlJc w:val="left"/>
      <w:pPr>
        <w:ind w:left="720" w:hanging="360"/>
      </w:pPr>
    </w:lvl>
    <w:lvl w:ilvl="1" w:tplc="0002C0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4">
    <w:nsid w:val="0000070D"/>
    <w:multiLevelType w:val="hybridMultilevel"/>
    <w:tmpl w:val="0000070D"/>
    <w:lvl w:ilvl="0" w:tplc="0002C0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5">
    <w:nsid w:val="0000070E"/>
    <w:multiLevelType w:val="hybridMultilevel"/>
    <w:tmpl w:val="0000070E"/>
    <w:lvl w:ilvl="0" w:tplc="0002C1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6">
    <w:nsid w:val="0000070F"/>
    <w:multiLevelType w:val="hybridMultilevel"/>
    <w:tmpl w:val="0000070F"/>
    <w:lvl w:ilvl="0" w:tplc="0002C1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7">
    <w:nsid w:val="00000710"/>
    <w:multiLevelType w:val="hybridMultilevel"/>
    <w:tmpl w:val="00000710"/>
    <w:lvl w:ilvl="0" w:tplc="0002C1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8">
    <w:nsid w:val="00000711"/>
    <w:multiLevelType w:val="hybridMultilevel"/>
    <w:tmpl w:val="00000711"/>
    <w:lvl w:ilvl="0" w:tplc="0002C241">
      <w:start w:val="1"/>
      <w:numFmt w:val="bullet"/>
      <w:lvlText w:val="•"/>
      <w:lvlJc w:val="left"/>
      <w:pPr>
        <w:ind w:left="720" w:hanging="360"/>
      </w:pPr>
    </w:lvl>
    <w:lvl w:ilvl="1" w:tplc="0002C2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9">
    <w:nsid w:val="00000712"/>
    <w:multiLevelType w:val="hybridMultilevel"/>
    <w:tmpl w:val="00000712"/>
    <w:lvl w:ilvl="0" w:tplc="0002C2A5">
      <w:start w:val="1"/>
      <w:numFmt w:val="bullet"/>
      <w:lvlText w:val="•"/>
      <w:lvlJc w:val="left"/>
      <w:pPr>
        <w:ind w:left="720" w:hanging="360"/>
      </w:pPr>
    </w:lvl>
    <w:lvl w:ilvl="1" w:tplc="0002C2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0">
    <w:nsid w:val="00000713"/>
    <w:multiLevelType w:val="hybridMultilevel"/>
    <w:tmpl w:val="00000713"/>
    <w:lvl w:ilvl="0" w:tplc="0002C309">
      <w:start w:val="1"/>
      <w:numFmt w:val="bullet"/>
      <w:lvlText w:val="•"/>
      <w:lvlJc w:val="left"/>
      <w:pPr>
        <w:ind w:left="720" w:hanging="360"/>
      </w:pPr>
    </w:lvl>
    <w:lvl w:ilvl="1" w:tplc="0002C3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1">
    <w:nsid w:val="00000714"/>
    <w:multiLevelType w:val="hybridMultilevel"/>
    <w:tmpl w:val="00000714"/>
    <w:lvl w:ilvl="0" w:tplc="0002C36D">
      <w:start w:val="1"/>
      <w:numFmt w:val="bullet"/>
      <w:lvlText w:val="•"/>
      <w:lvlJc w:val="left"/>
      <w:pPr>
        <w:ind w:left="720" w:hanging="360"/>
      </w:pPr>
    </w:lvl>
    <w:lvl w:ilvl="1" w:tplc="0002C3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2">
    <w:nsid w:val="00000715"/>
    <w:multiLevelType w:val="hybridMultilevel"/>
    <w:tmpl w:val="00000715"/>
    <w:lvl w:ilvl="0" w:tplc="0002C3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3">
    <w:nsid w:val="00000716"/>
    <w:multiLevelType w:val="hybridMultilevel"/>
    <w:tmpl w:val="00000716"/>
    <w:lvl w:ilvl="0" w:tplc="0002C435">
      <w:start w:val="1"/>
      <w:numFmt w:val="bullet"/>
      <w:lvlText w:val="•"/>
      <w:lvlJc w:val="left"/>
      <w:pPr>
        <w:ind w:left="720" w:hanging="360"/>
      </w:pPr>
    </w:lvl>
    <w:lvl w:ilvl="1" w:tplc="0002C4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4">
    <w:nsid w:val="00000717"/>
    <w:multiLevelType w:val="hybridMultilevel"/>
    <w:tmpl w:val="00000717"/>
    <w:lvl w:ilvl="0" w:tplc="0002C499">
      <w:start w:val="1"/>
      <w:numFmt w:val="bullet"/>
      <w:lvlText w:val="•"/>
      <w:lvlJc w:val="left"/>
      <w:pPr>
        <w:ind w:left="720" w:hanging="360"/>
      </w:pPr>
    </w:lvl>
    <w:lvl w:ilvl="1" w:tplc="0002C4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5">
    <w:nsid w:val="00000718"/>
    <w:multiLevelType w:val="hybridMultilevel"/>
    <w:tmpl w:val="00000718"/>
    <w:lvl w:ilvl="0" w:tplc="0002C4FD">
      <w:start w:val="1"/>
      <w:numFmt w:val="bullet"/>
      <w:lvlText w:val="•"/>
      <w:lvlJc w:val="left"/>
      <w:pPr>
        <w:ind w:left="720" w:hanging="360"/>
      </w:pPr>
    </w:lvl>
    <w:lvl w:ilvl="1" w:tplc="0002C4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6">
    <w:nsid w:val="00000719"/>
    <w:multiLevelType w:val="hybridMultilevel"/>
    <w:tmpl w:val="00000719"/>
    <w:lvl w:ilvl="0" w:tplc="0002C561">
      <w:start w:val="1"/>
      <w:numFmt w:val="bullet"/>
      <w:lvlText w:val="•"/>
      <w:lvlJc w:val="left"/>
      <w:pPr>
        <w:ind w:left="720" w:hanging="360"/>
      </w:pPr>
    </w:lvl>
    <w:lvl w:ilvl="1" w:tplc="0002C5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7">
    <w:nsid w:val="0000071A"/>
    <w:multiLevelType w:val="hybridMultilevel"/>
    <w:tmpl w:val="0000071A"/>
    <w:lvl w:ilvl="0" w:tplc="0002C5C5">
      <w:start w:val="1"/>
      <w:numFmt w:val="bullet"/>
      <w:lvlText w:val="•"/>
      <w:lvlJc w:val="left"/>
      <w:pPr>
        <w:ind w:left="720" w:hanging="360"/>
      </w:pPr>
    </w:lvl>
    <w:lvl w:ilvl="1" w:tplc="0002C5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8">
    <w:nsid w:val="0000071B"/>
    <w:multiLevelType w:val="hybridMultilevel"/>
    <w:tmpl w:val="0000071B"/>
    <w:lvl w:ilvl="0" w:tplc="0002C629">
      <w:start w:val="1"/>
      <w:numFmt w:val="bullet"/>
      <w:lvlText w:val="•"/>
      <w:lvlJc w:val="left"/>
      <w:pPr>
        <w:ind w:left="720" w:hanging="360"/>
      </w:pPr>
    </w:lvl>
    <w:lvl w:ilvl="1" w:tplc="0002C6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9">
    <w:nsid w:val="0000071C"/>
    <w:multiLevelType w:val="hybridMultilevel"/>
    <w:tmpl w:val="0000071C"/>
    <w:lvl w:ilvl="0" w:tplc="0002C68D">
      <w:start w:val="1"/>
      <w:numFmt w:val="bullet"/>
      <w:lvlText w:val="•"/>
      <w:lvlJc w:val="left"/>
      <w:pPr>
        <w:ind w:left="720" w:hanging="360"/>
      </w:pPr>
    </w:lvl>
    <w:lvl w:ilvl="1" w:tplc="0002C6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0">
    <w:nsid w:val="0000071D"/>
    <w:multiLevelType w:val="hybridMultilevel"/>
    <w:tmpl w:val="0000071D"/>
    <w:lvl w:ilvl="0" w:tplc="0002C6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1">
    <w:nsid w:val="0000071E"/>
    <w:multiLevelType w:val="hybridMultilevel"/>
    <w:tmpl w:val="0000071E"/>
    <w:lvl w:ilvl="0" w:tplc="0002C755">
      <w:start w:val="1"/>
      <w:numFmt w:val="bullet"/>
      <w:lvlText w:val="•"/>
      <w:lvlJc w:val="left"/>
      <w:pPr>
        <w:ind w:left="720" w:hanging="360"/>
      </w:pPr>
    </w:lvl>
    <w:lvl w:ilvl="1" w:tplc="0002C7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2">
    <w:nsid w:val="0000071F"/>
    <w:multiLevelType w:val="hybridMultilevel"/>
    <w:tmpl w:val="0000071F"/>
    <w:lvl w:ilvl="0" w:tplc="0002C7B9">
      <w:start w:val="1"/>
      <w:numFmt w:val="bullet"/>
      <w:lvlText w:val="•"/>
      <w:lvlJc w:val="left"/>
      <w:pPr>
        <w:ind w:left="720" w:hanging="360"/>
      </w:pPr>
    </w:lvl>
    <w:lvl w:ilvl="1" w:tplc="0002C7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3">
    <w:nsid w:val="00000720"/>
    <w:multiLevelType w:val="hybridMultilevel"/>
    <w:tmpl w:val="00000720"/>
    <w:lvl w:ilvl="0" w:tplc="0002C81D">
      <w:start w:val="1"/>
      <w:numFmt w:val="bullet"/>
      <w:lvlText w:val="•"/>
      <w:lvlJc w:val="left"/>
      <w:pPr>
        <w:ind w:left="720" w:hanging="360"/>
      </w:pPr>
    </w:lvl>
    <w:lvl w:ilvl="1" w:tplc="0002C8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4">
    <w:nsid w:val="00000721"/>
    <w:multiLevelType w:val="hybridMultilevel"/>
    <w:tmpl w:val="00000721"/>
    <w:lvl w:ilvl="0" w:tplc="0002C881">
      <w:start w:val="1"/>
      <w:numFmt w:val="bullet"/>
      <w:lvlText w:val="•"/>
      <w:lvlJc w:val="left"/>
      <w:pPr>
        <w:ind w:left="720" w:hanging="360"/>
      </w:pPr>
    </w:lvl>
    <w:lvl w:ilvl="1" w:tplc="0002C8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5">
    <w:nsid w:val="00000722"/>
    <w:multiLevelType w:val="hybridMultilevel"/>
    <w:tmpl w:val="00000722"/>
    <w:lvl w:ilvl="0" w:tplc="0002C8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6">
    <w:nsid w:val="00000723"/>
    <w:multiLevelType w:val="hybridMultilevel"/>
    <w:tmpl w:val="00000723"/>
    <w:lvl w:ilvl="0" w:tplc="0002C949">
      <w:start w:val="1"/>
      <w:numFmt w:val="bullet"/>
      <w:lvlText w:val="•"/>
      <w:lvlJc w:val="left"/>
      <w:pPr>
        <w:ind w:left="720" w:hanging="360"/>
      </w:pPr>
    </w:lvl>
    <w:lvl w:ilvl="1" w:tplc="0002C9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7">
    <w:nsid w:val="00000724"/>
    <w:multiLevelType w:val="hybridMultilevel"/>
    <w:tmpl w:val="00000724"/>
    <w:lvl w:ilvl="0" w:tplc="0002C9AD">
      <w:start w:val="1"/>
      <w:numFmt w:val="bullet"/>
      <w:lvlText w:val="•"/>
      <w:lvlJc w:val="left"/>
      <w:pPr>
        <w:ind w:left="720" w:hanging="360"/>
      </w:pPr>
    </w:lvl>
    <w:lvl w:ilvl="1" w:tplc="0002C9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8">
    <w:nsid w:val="00000725"/>
    <w:multiLevelType w:val="hybridMultilevel"/>
    <w:tmpl w:val="00000725"/>
    <w:lvl w:ilvl="0" w:tplc="0002CA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9">
    <w:nsid w:val="00000726"/>
    <w:multiLevelType w:val="hybridMultilevel"/>
    <w:tmpl w:val="00000726"/>
    <w:lvl w:ilvl="0" w:tplc="0002CA75">
      <w:start w:val="1"/>
      <w:numFmt w:val="bullet"/>
      <w:lvlText w:val="•"/>
      <w:lvlJc w:val="left"/>
      <w:pPr>
        <w:ind w:left="720" w:hanging="360"/>
      </w:pPr>
    </w:lvl>
    <w:lvl w:ilvl="1" w:tplc="0002CA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0">
    <w:nsid w:val="00000727"/>
    <w:multiLevelType w:val="hybridMultilevel"/>
    <w:tmpl w:val="00000727"/>
    <w:lvl w:ilvl="0" w:tplc="0002CAD9">
      <w:start w:val="1"/>
      <w:numFmt w:val="bullet"/>
      <w:lvlText w:val="•"/>
      <w:lvlJc w:val="left"/>
      <w:pPr>
        <w:ind w:left="720" w:hanging="360"/>
      </w:pPr>
    </w:lvl>
    <w:lvl w:ilvl="1" w:tplc="0002CA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1">
    <w:nsid w:val="00000728"/>
    <w:multiLevelType w:val="hybridMultilevel"/>
    <w:tmpl w:val="00000728"/>
    <w:lvl w:ilvl="0" w:tplc="0002CB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2">
    <w:nsid w:val="00000729"/>
    <w:multiLevelType w:val="hybridMultilevel"/>
    <w:tmpl w:val="00000729"/>
    <w:lvl w:ilvl="0" w:tplc="0002CB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3">
    <w:nsid w:val="0000072A"/>
    <w:multiLevelType w:val="hybridMultilevel"/>
    <w:tmpl w:val="0000072A"/>
    <w:lvl w:ilvl="0" w:tplc="0002CC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4">
    <w:nsid w:val="0000072B"/>
    <w:multiLevelType w:val="hybridMultilevel"/>
    <w:tmpl w:val="0000072B"/>
    <w:lvl w:ilvl="0" w:tplc="0002CC69">
      <w:start w:val="1"/>
      <w:numFmt w:val="bullet"/>
      <w:lvlText w:val="•"/>
      <w:lvlJc w:val="left"/>
      <w:pPr>
        <w:ind w:left="720" w:hanging="360"/>
      </w:pPr>
    </w:lvl>
    <w:lvl w:ilvl="1" w:tplc="0002CC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5">
    <w:nsid w:val="0000072C"/>
    <w:multiLevelType w:val="hybridMultilevel"/>
    <w:tmpl w:val="0000072C"/>
    <w:lvl w:ilvl="0" w:tplc="0002CCCD">
      <w:start w:val="1"/>
      <w:numFmt w:val="bullet"/>
      <w:lvlText w:val="•"/>
      <w:lvlJc w:val="left"/>
      <w:pPr>
        <w:ind w:left="720" w:hanging="360"/>
      </w:pPr>
    </w:lvl>
    <w:lvl w:ilvl="1" w:tplc="0002CC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6">
    <w:nsid w:val="0000072D"/>
    <w:multiLevelType w:val="hybridMultilevel"/>
    <w:tmpl w:val="0000072D"/>
    <w:lvl w:ilvl="0" w:tplc="0002CD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7">
    <w:nsid w:val="0000072E"/>
    <w:multiLevelType w:val="hybridMultilevel"/>
    <w:tmpl w:val="0000072E"/>
    <w:lvl w:ilvl="0" w:tplc="0002CD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8">
    <w:nsid w:val="0000072F"/>
    <w:multiLevelType w:val="hybridMultilevel"/>
    <w:tmpl w:val="0000072F"/>
    <w:lvl w:ilvl="0" w:tplc="0002CD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9">
    <w:nsid w:val="00000730"/>
    <w:multiLevelType w:val="hybridMultilevel"/>
    <w:tmpl w:val="00000730"/>
    <w:lvl w:ilvl="0" w:tplc="0002CE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0">
    <w:nsid w:val="00000731"/>
    <w:multiLevelType w:val="hybridMultilevel"/>
    <w:tmpl w:val="00000731"/>
    <w:lvl w:ilvl="0" w:tplc="0002CE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1">
    <w:nsid w:val="00000732"/>
    <w:multiLevelType w:val="hybridMultilevel"/>
    <w:tmpl w:val="00000732"/>
    <w:lvl w:ilvl="0" w:tplc="0002CF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2">
    <w:nsid w:val="00000733"/>
    <w:multiLevelType w:val="hybridMultilevel"/>
    <w:tmpl w:val="00000733"/>
    <w:lvl w:ilvl="0" w:tplc="0002CF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3">
    <w:nsid w:val="00000734"/>
    <w:multiLevelType w:val="hybridMultilevel"/>
    <w:tmpl w:val="00000734"/>
    <w:lvl w:ilvl="0" w:tplc="0002CF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4">
    <w:nsid w:val="00000735"/>
    <w:multiLevelType w:val="hybridMultilevel"/>
    <w:tmpl w:val="00000735"/>
    <w:lvl w:ilvl="0" w:tplc="0002D051">
      <w:start w:val="1"/>
      <w:numFmt w:val="bullet"/>
      <w:lvlText w:val="•"/>
      <w:lvlJc w:val="left"/>
      <w:pPr>
        <w:ind w:left="720" w:hanging="360"/>
      </w:pPr>
    </w:lvl>
    <w:lvl w:ilvl="1" w:tplc="0002D0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5">
    <w:nsid w:val="00000736"/>
    <w:multiLevelType w:val="hybridMultilevel"/>
    <w:tmpl w:val="00000736"/>
    <w:lvl w:ilvl="0" w:tplc="0002D0B5">
      <w:start w:val="1"/>
      <w:numFmt w:val="bullet"/>
      <w:lvlText w:val="•"/>
      <w:lvlJc w:val="left"/>
      <w:pPr>
        <w:ind w:left="720" w:hanging="360"/>
      </w:pPr>
    </w:lvl>
    <w:lvl w:ilvl="1" w:tplc="0002D0B6">
      <w:start w:val="1"/>
      <w:numFmt w:val="bullet"/>
      <w:lvlText w:val="◦"/>
      <w:lvlJc w:val="left"/>
      <w:pPr>
        <w:ind w:left="1440" w:hanging="360"/>
      </w:pPr>
    </w:lvl>
    <w:lvl w:ilvl="2" w:tplc="0002D0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6">
    <w:nsid w:val="00000737"/>
    <w:multiLevelType w:val="hybridMultilevel"/>
    <w:tmpl w:val="00000737"/>
    <w:lvl w:ilvl="0" w:tplc="0002D119">
      <w:start w:val="1"/>
      <w:numFmt w:val="bullet"/>
      <w:lvlText w:val="•"/>
      <w:lvlJc w:val="left"/>
      <w:pPr>
        <w:ind w:left="720" w:hanging="360"/>
      </w:pPr>
    </w:lvl>
    <w:lvl w:ilvl="1" w:tplc="0002D11A">
      <w:start w:val="1"/>
      <w:numFmt w:val="bullet"/>
      <w:lvlText w:val="◦"/>
      <w:lvlJc w:val="left"/>
      <w:pPr>
        <w:ind w:left="1440" w:hanging="360"/>
      </w:pPr>
    </w:lvl>
    <w:lvl w:ilvl="2" w:tplc="0002D1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7">
    <w:nsid w:val="00000738"/>
    <w:multiLevelType w:val="hybridMultilevel"/>
    <w:tmpl w:val="00000738"/>
    <w:lvl w:ilvl="0" w:tplc="0002D17D">
      <w:start w:val="1"/>
      <w:numFmt w:val="bullet"/>
      <w:lvlText w:val="•"/>
      <w:lvlJc w:val="left"/>
      <w:pPr>
        <w:ind w:left="720" w:hanging="360"/>
      </w:pPr>
    </w:lvl>
    <w:lvl w:ilvl="1" w:tplc="0002D17E">
      <w:start w:val="1"/>
      <w:numFmt w:val="bullet"/>
      <w:lvlText w:val="◦"/>
      <w:lvlJc w:val="left"/>
      <w:pPr>
        <w:ind w:left="1440" w:hanging="360"/>
      </w:pPr>
    </w:lvl>
    <w:lvl w:ilvl="2" w:tplc="0002D1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8">
    <w:nsid w:val="00000739"/>
    <w:multiLevelType w:val="hybridMultilevel"/>
    <w:tmpl w:val="00000739"/>
    <w:lvl w:ilvl="0" w:tplc="0002D1E1">
      <w:start w:val="1"/>
      <w:numFmt w:val="bullet"/>
      <w:lvlText w:val="•"/>
      <w:lvlJc w:val="left"/>
      <w:pPr>
        <w:ind w:left="720" w:hanging="360"/>
      </w:pPr>
    </w:lvl>
    <w:lvl w:ilvl="1" w:tplc="0002D1E2">
      <w:start w:val="1"/>
      <w:numFmt w:val="bullet"/>
      <w:lvlText w:val="◦"/>
      <w:lvlJc w:val="left"/>
      <w:pPr>
        <w:ind w:left="1440" w:hanging="360"/>
      </w:pPr>
    </w:lvl>
    <w:lvl w:ilvl="2" w:tplc="0002D1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9">
    <w:nsid w:val="0000073A"/>
    <w:multiLevelType w:val="hybridMultilevel"/>
    <w:tmpl w:val="0000073A"/>
    <w:lvl w:ilvl="0" w:tplc="0002D245">
      <w:start w:val="1"/>
      <w:numFmt w:val="bullet"/>
      <w:lvlText w:val="•"/>
      <w:lvlJc w:val="left"/>
      <w:pPr>
        <w:ind w:left="720" w:hanging="360"/>
      </w:pPr>
    </w:lvl>
    <w:lvl w:ilvl="1" w:tplc="0002D246">
      <w:start w:val="1"/>
      <w:numFmt w:val="bullet"/>
      <w:lvlText w:val="◦"/>
      <w:lvlJc w:val="left"/>
      <w:pPr>
        <w:ind w:left="1440" w:hanging="360"/>
      </w:pPr>
    </w:lvl>
    <w:lvl w:ilvl="2" w:tplc="0002D2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0">
    <w:nsid w:val="0000073B"/>
    <w:multiLevelType w:val="hybridMultilevel"/>
    <w:tmpl w:val="0000073B"/>
    <w:lvl w:ilvl="0" w:tplc="0002D2A9">
      <w:start w:val="1"/>
      <w:numFmt w:val="bullet"/>
      <w:lvlText w:val="•"/>
      <w:lvlJc w:val="left"/>
      <w:pPr>
        <w:ind w:left="720" w:hanging="360"/>
      </w:pPr>
    </w:lvl>
    <w:lvl w:ilvl="1" w:tplc="0002D2AA">
      <w:start w:val="1"/>
      <w:numFmt w:val="bullet"/>
      <w:lvlText w:val="◦"/>
      <w:lvlJc w:val="left"/>
      <w:pPr>
        <w:ind w:left="1440" w:hanging="360"/>
      </w:pPr>
    </w:lvl>
    <w:lvl w:ilvl="2" w:tplc="0002D2AB">
      <w:start w:val="1"/>
      <w:numFmt w:val="bullet"/>
      <w:lvlText w:val="▪"/>
      <w:lvlJc w:val="left"/>
      <w:pPr>
        <w:ind w:left="2160" w:hanging="360"/>
      </w:pPr>
    </w:lvl>
    <w:lvl w:ilvl="3" w:tplc="0002D2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1">
    <w:nsid w:val="0000073C"/>
    <w:multiLevelType w:val="hybridMultilevel"/>
    <w:tmpl w:val="0000073C"/>
    <w:lvl w:ilvl="0" w:tplc="0002D30D">
      <w:start w:val="1"/>
      <w:numFmt w:val="bullet"/>
      <w:lvlText w:val="•"/>
      <w:lvlJc w:val="left"/>
      <w:pPr>
        <w:ind w:left="720" w:hanging="360"/>
      </w:pPr>
    </w:lvl>
    <w:lvl w:ilvl="1" w:tplc="0002D30E">
      <w:start w:val="1"/>
      <w:numFmt w:val="bullet"/>
      <w:lvlText w:val="◦"/>
      <w:lvlJc w:val="left"/>
      <w:pPr>
        <w:ind w:left="1440" w:hanging="360"/>
      </w:pPr>
    </w:lvl>
    <w:lvl w:ilvl="2" w:tplc="0002D30F">
      <w:start w:val="1"/>
      <w:numFmt w:val="bullet"/>
      <w:lvlText w:val="▪"/>
      <w:lvlJc w:val="left"/>
      <w:pPr>
        <w:ind w:left="2160" w:hanging="360"/>
      </w:pPr>
    </w:lvl>
    <w:lvl w:ilvl="3" w:tplc="0002D31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2">
    <w:nsid w:val="0000073D"/>
    <w:multiLevelType w:val="hybridMultilevel"/>
    <w:tmpl w:val="0000073D"/>
    <w:lvl w:ilvl="0" w:tplc="0002D371">
      <w:start w:val="1"/>
      <w:numFmt w:val="bullet"/>
      <w:lvlText w:val="•"/>
      <w:lvlJc w:val="left"/>
      <w:pPr>
        <w:ind w:left="720" w:hanging="360"/>
      </w:pPr>
    </w:lvl>
    <w:lvl w:ilvl="1" w:tplc="0002D372">
      <w:start w:val="1"/>
      <w:numFmt w:val="bullet"/>
      <w:lvlText w:val="◦"/>
      <w:lvlJc w:val="left"/>
      <w:pPr>
        <w:ind w:left="1440" w:hanging="360"/>
      </w:pPr>
    </w:lvl>
    <w:lvl w:ilvl="2" w:tplc="0002D373">
      <w:start w:val="1"/>
      <w:numFmt w:val="bullet"/>
      <w:lvlText w:val="▪"/>
      <w:lvlJc w:val="left"/>
      <w:pPr>
        <w:ind w:left="2160" w:hanging="360"/>
      </w:pPr>
    </w:lvl>
    <w:lvl w:ilvl="3" w:tplc="0002D37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3">
    <w:nsid w:val="0000073E"/>
    <w:multiLevelType w:val="hybridMultilevel"/>
    <w:tmpl w:val="0000073E"/>
    <w:lvl w:ilvl="0" w:tplc="0002D3D5">
      <w:start w:val="1"/>
      <w:numFmt w:val="bullet"/>
      <w:lvlText w:val="•"/>
      <w:lvlJc w:val="left"/>
      <w:pPr>
        <w:ind w:left="720" w:hanging="360"/>
      </w:pPr>
    </w:lvl>
    <w:lvl w:ilvl="1" w:tplc="0002D3D6">
      <w:start w:val="1"/>
      <w:numFmt w:val="bullet"/>
      <w:lvlText w:val="◦"/>
      <w:lvlJc w:val="left"/>
      <w:pPr>
        <w:ind w:left="1440" w:hanging="360"/>
      </w:pPr>
    </w:lvl>
    <w:lvl w:ilvl="2" w:tplc="0002D3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4">
    <w:nsid w:val="0000073F"/>
    <w:multiLevelType w:val="hybridMultilevel"/>
    <w:tmpl w:val="0000073F"/>
    <w:lvl w:ilvl="0" w:tplc="0002D439">
      <w:start w:val="1"/>
      <w:numFmt w:val="bullet"/>
      <w:lvlText w:val="•"/>
      <w:lvlJc w:val="left"/>
      <w:pPr>
        <w:ind w:left="720" w:hanging="360"/>
      </w:pPr>
    </w:lvl>
    <w:lvl w:ilvl="1" w:tplc="0002D43A">
      <w:start w:val="1"/>
      <w:numFmt w:val="bullet"/>
      <w:lvlText w:val="◦"/>
      <w:lvlJc w:val="left"/>
      <w:pPr>
        <w:ind w:left="1440" w:hanging="360"/>
      </w:pPr>
    </w:lvl>
    <w:lvl w:ilvl="2" w:tplc="0002D4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5">
    <w:nsid w:val="00000740"/>
    <w:multiLevelType w:val="hybridMultilevel"/>
    <w:tmpl w:val="00000740"/>
    <w:lvl w:ilvl="0" w:tplc="0002D49D">
      <w:start w:val="1"/>
      <w:numFmt w:val="bullet"/>
      <w:lvlText w:val="•"/>
      <w:lvlJc w:val="left"/>
      <w:pPr>
        <w:ind w:left="720" w:hanging="360"/>
      </w:pPr>
    </w:lvl>
    <w:lvl w:ilvl="1" w:tplc="0002D49E">
      <w:start w:val="1"/>
      <w:numFmt w:val="bullet"/>
      <w:lvlText w:val="◦"/>
      <w:lvlJc w:val="left"/>
      <w:pPr>
        <w:ind w:left="1440" w:hanging="360"/>
      </w:pPr>
    </w:lvl>
    <w:lvl w:ilvl="2" w:tplc="0002D4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6">
    <w:nsid w:val="00000741"/>
    <w:multiLevelType w:val="hybridMultilevel"/>
    <w:tmpl w:val="00000741"/>
    <w:lvl w:ilvl="0" w:tplc="0002D501">
      <w:start w:val="1"/>
      <w:numFmt w:val="bullet"/>
      <w:lvlText w:val="•"/>
      <w:lvlJc w:val="left"/>
      <w:pPr>
        <w:ind w:left="720" w:hanging="360"/>
      </w:pPr>
    </w:lvl>
    <w:lvl w:ilvl="1" w:tplc="0002D502">
      <w:start w:val="1"/>
      <w:numFmt w:val="bullet"/>
      <w:lvlText w:val="◦"/>
      <w:lvlJc w:val="left"/>
      <w:pPr>
        <w:ind w:left="1440" w:hanging="360"/>
      </w:pPr>
    </w:lvl>
    <w:lvl w:ilvl="2" w:tplc="0002D5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7">
    <w:nsid w:val="00000742"/>
    <w:multiLevelType w:val="hybridMultilevel"/>
    <w:tmpl w:val="00000742"/>
    <w:lvl w:ilvl="0" w:tplc="0002D565">
      <w:start w:val="1"/>
      <w:numFmt w:val="bullet"/>
      <w:lvlText w:val="•"/>
      <w:lvlJc w:val="left"/>
      <w:pPr>
        <w:ind w:left="720" w:hanging="360"/>
      </w:pPr>
    </w:lvl>
    <w:lvl w:ilvl="1" w:tplc="0002D566">
      <w:start w:val="1"/>
      <w:numFmt w:val="bullet"/>
      <w:lvlText w:val="◦"/>
      <w:lvlJc w:val="left"/>
      <w:pPr>
        <w:ind w:left="1440" w:hanging="360"/>
      </w:pPr>
    </w:lvl>
    <w:lvl w:ilvl="2" w:tplc="0002D5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8">
    <w:nsid w:val="00000743"/>
    <w:multiLevelType w:val="hybridMultilevel"/>
    <w:tmpl w:val="00000743"/>
    <w:lvl w:ilvl="0" w:tplc="0002D5C9">
      <w:start w:val="1"/>
      <w:numFmt w:val="bullet"/>
      <w:lvlText w:val="•"/>
      <w:lvlJc w:val="left"/>
      <w:pPr>
        <w:ind w:left="720" w:hanging="360"/>
      </w:pPr>
    </w:lvl>
    <w:lvl w:ilvl="1" w:tplc="0002D5CA">
      <w:start w:val="1"/>
      <w:numFmt w:val="bullet"/>
      <w:lvlText w:val="◦"/>
      <w:lvlJc w:val="left"/>
      <w:pPr>
        <w:ind w:left="1440" w:hanging="360"/>
      </w:pPr>
    </w:lvl>
    <w:lvl w:ilvl="2" w:tplc="0002D5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9">
    <w:nsid w:val="00000744"/>
    <w:multiLevelType w:val="hybridMultilevel"/>
    <w:tmpl w:val="00000744"/>
    <w:lvl w:ilvl="0" w:tplc="0002D62D">
      <w:start w:val="1"/>
      <w:numFmt w:val="bullet"/>
      <w:lvlText w:val="•"/>
      <w:lvlJc w:val="left"/>
      <w:pPr>
        <w:ind w:left="720" w:hanging="360"/>
      </w:pPr>
    </w:lvl>
    <w:lvl w:ilvl="1" w:tplc="0002D62E">
      <w:start w:val="1"/>
      <w:numFmt w:val="bullet"/>
      <w:lvlText w:val="◦"/>
      <w:lvlJc w:val="left"/>
      <w:pPr>
        <w:ind w:left="1440" w:hanging="360"/>
      </w:pPr>
    </w:lvl>
    <w:lvl w:ilvl="2" w:tplc="0002D6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0">
    <w:nsid w:val="00000745"/>
    <w:multiLevelType w:val="hybridMultilevel"/>
    <w:tmpl w:val="00000745"/>
    <w:lvl w:ilvl="0" w:tplc="0002D691">
      <w:start w:val="1"/>
      <w:numFmt w:val="bullet"/>
      <w:lvlText w:val="•"/>
      <w:lvlJc w:val="left"/>
      <w:pPr>
        <w:ind w:left="720" w:hanging="360"/>
      </w:pPr>
    </w:lvl>
    <w:lvl w:ilvl="1" w:tplc="0002D692">
      <w:start w:val="1"/>
      <w:numFmt w:val="bullet"/>
      <w:lvlText w:val="◦"/>
      <w:lvlJc w:val="left"/>
      <w:pPr>
        <w:ind w:left="1440" w:hanging="360"/>
      </w:pPr>
    </w:lvl>
    <w:lvl w:ilvl="2" w:tplc="0002D6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1">
    <w:nsid w:val="00000746"/>
    <w:multiLevelType w:val="hybridMultilevel"/>
    <w:tmpl w:val="00000746"/>
    <w:lvl w:ilvl="0" w:tplc="0002D6F5">
      <w:start w:val="1"/>
      <w:numFmt w:val="bullet"/>
      <w:lvlText w:val="•"/>
      <w:lvlJc w:val="left"/>
      <w:pPr>
        <w:ind w:left="720" w:hanging="360"/>
      </w:pPr>
    </w:lvl>
    <w:lvl w:ilvl="1" w:tplc="0002D6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2">
    <w:nsid w:val="00000747"/>
    <w:multiLevelType w:val="hybridMultilevel"/>
    <w:tmpl w:val="00000747"/>
    <w:lvl w:ilvl="0" w:tplc="0002D759">
      <w:start w:val="1"/>
      <w:numFmt w:val="bullet"/>
      <w:lvlText w:val="•"/>
      <w:lvlJc w:val="left"/>
      <w:pPr>
        <w:ind w:left="720" w:hanging="360"/>
      </w:pPr>
    </w:lvl>
    <w:lvl w:ilvl="1" w:tplc="0002D75A">
      <w:start w:val="1"/>
      <w:numFmt w:val="bullet"/>
      <w:lvlText w:val="◦"/>
      <w:lvlJc w:val="left"/>
      <w:pPr>
        <w:ind w:left="1440" w:hanging="360"/>
      </w:pPr>
    </w:lvl>
    <w:lvl w:ilvl="2" w:tplc="0002D7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3">
    <w:nsid w:val="00000748"/>
    <w:multiLevelType w:val="hybridMultilevel"/>
    <w:tmpl w:val="00000748"/>
    <w:lvl w:ilvl="0" w:tplc="0002D7BD">
      <w:start w:val="1"/>
      <w:numFmt w:val="bullet"/>
      <w:lvlText w:val="•"/>
      <w:lvlJc w:val="left"/>
      <w:pPr>
        <w:ind w:left="720" w:hanging="360"/>
      </w:pPr>
    </w:lvl>
    <w:lvl w:ilvl="1" w:tplc="0002D7BE">
      <w:start w:val="1"/>
      <w:numFmt w:val="bullet"/>
      <w:lvlText w:val="◦"/>
      <w:lvlJc w:val="left"/>
      <w:pPr>
        <w:ind w:left="1440" w:hanging="360"/>
      </w:pPr>
    </w:lvl>
    <w:lvl w:ilvl="2" w:tplc="0002D7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4">
    <w:nsid w:val="00000749"/>
    <w:multiLevelType w:val="hybridMultilevel"/>
    <w:tmpl w:val="00000749"/>
    <w:lvl w:ilvl="0" w:tplc="0002D821">
      <w:start w:val="1"/>
      <w:numFmt w:val="bullet"/>
      <w:lvlText w:val="•"/>
      <w:lvlJc w:val="left"/>
      <w:pPr>
        <w:ind w:left="720" w:hanging="360"/>
      </w:pPr>
    </w:lvl>
    <w:lvl w:ilvl="1" w:tplc="0002D822">
      <w:start w:val="1"/>
      <w:numFmt w:val="bullet"/>
      <w:lvlText w:val="◦"/>
      <w:lvlJc w:val="left"/>
      <w:pPr>
        <w:ind w:left="1440" w:hanging="360"/>
      </w:pPr>
    </w:lvl>
    <w:lvl w:ilvl="2" w:tplc="0002D8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5">
    <w:nsid w:val="0000074A"/>
    <w:multiLevelType w:val="hybridMultilevel"/>
    <w:tmpl w:val="0000074A"/>
    <w:lvl w:ilvl="0" w:tplc="0002D885">
      <w:start w:val="1"/>
      <w:numFmt w:val="bullet"/>
      <w:lvlText w:val="•"/>
      <w:lvlJc w:val="left"/>
      <w:pPr>
        <w:ind w:left="720" w:hanging="360"/>
      </w:pPr>
    </w:lvl>
    <w:lvl w:ilvl="1" w:tplc="0002D886">
      <w:start w:val="1"/>
      <w:numFmt w:val="bullet"/>
      <w:lvlText w:val="◦"/>
      <w:lvlJc w:val="left"/>
      <w:pPr>
        <w:ind w:left="1440" w:hanging="360"/>
      </w:pPr>
    </w:lvl>
    <w:lvl w:ilvl="2" w:tplc="0002D887">
      <w:start w:val="1"/>
      <w:numFmt w:val="bullet"/>
      <w:lvlText w:val="▪"/>
      <w:lvlJc w:val="left"/>
      <w:pPr>
        <w:ind w:left="2160" w:hanging="360"/>
      </w:pPr>
    </w:lvl>
    <w:lvl w:ilvl="3" w:tplc="0002D88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6">
    <w:nsid w:val="0000074B"/>
    <w:multiLevelType w:val="hybridMultilevel"/>
    <w:tmpl w:val="0000074B"/>
    <w:lvl w:ilvl="0" w:tplc="0002D8E9">
      <w:start w:val="1"/>
      <w:numFmt w:val="bullet"/>
      <w:lvlText w:val="•"/>
      <w:lvlJc w:val="left"/>
      <w:pPr>
        <w:ind w:left="720" w:hanging="360"/>
      </w:pPr>
    </w:lvl>
    <w:lvl w:ilvl="1" w:tplc="0002D8EA">
      <w:start w:val="1"/>
      <w:numFmt w:val="bullet"/>
      <w:lvlText w:val="◦"/>
      <w:lvlJc w:val="left"/>
      <w:pPr>
        <w:ind w:left="1440" w:hanging="360"/>
      </w:pPr>
    </w:lvl>
    <w:lvl w:ilvl="2" w:tplc="0002D8EB">
      <w:start w:val="1"/>
      <w:numFmt w:val="bullet"/>
      <w:lvlText w:val="▪"/>
      <w:lvlJc w:val="left"/>
      <w:pPr>
        <w:ind w:left="2160" w:hanging="360"/>
      </w:pPr>
    </w:lvl>
    <w:lvl w:ilvl="3" w:tplc="0002D8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7">
    <w:nsid w:val="0000074C"/>
    <w:multiLevelType w:val="hybridMultilevel"/>
    <w:tmpl w:val="0000074C"/>
    <w:lvl w:ilvl="0" w:tplc="0002D94D">
      <w:start w:val="1"/>
      <w:numFmt w:val="bullet"/>
      <w:lvlText w:val="•"/>
      <w:lvlJc w:val="left"/>
      <w:pPr>
        <w:ind w:left="720" w:hanging="360"/>
      </w:pPr>
    </w:lvl>
    <w:lvl w:ilvl="1" w:tplc="0002D94E">
      <w:start w:val="1"/>
      <w:numFmt w:val="bullet"/>
      <w:lvlText w:val="◦"/>
      <w:lvlJc w:val="left"/>
      <w:pPr>
        <w:ind w:left="1440" w:hanging="360"/>
      </w:pPr>
    </w:lvl>
    <w:lvl w:ilvl="2" w:tplc="0002D94F">
      <w:start w:val="1"/>
      <w:numFmt w:val="bullet"/>
      <w:lvlText w:val="▪"/>
      <w:lvlJc w:val="left"/>
      <w:pPr>
        <w:ind w:left="2160" w:hanging="360"/>
      </w:pPr>
    </w:lvl>
    <w:lvl w:ilvl="3" w:tplc="0002D9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8">
    <w:nsid w:val="0000074D"/>
    <w:multiLevelType w:val="hybridMultilevel"/>
    <w:tmpl w:val="0000074D"/>
    <w:lvl w:ilvl="0" w:tplc="0002D9B1">
      <w:start w:val="1"/>
      <w:numFmt w:val="bullet"/>
      <w:lvlText w:val="•"/>
      <w:lvlJc w:val="left"/>
      <w:pPr>
        <w:ind w:left="720" w:hanging="360"/>
      </w:pPr>
    </w:lvl>
    <w:lvl w:ilvl="1" w:tplc="0002D9B2">
      <w:start w:val="1"/>
      <w:numFmt w:val="bullet"/>
      <w:lvlText w:val="◦"/>
      <w:lvlJc w:val="left"/>
      <w:pPr>
        <w:ind w:left="1440" w:hanging="360"/>
      </w:pPr>
    </w:lvl>
    <w:lvl w:ilvl="2" w:tplc="0002D9B3">
      <w:start w:val="1"/>
      <w:numFmt w:val="bullet"/>
      <w:lvlText w:val="▪"/>
      <w:lvlJc w:val="left"/>
      <w:pPr>
        <w:ind w:left="2160" w:hanging="360"/>
      </w:pPr>
    </w:lvl>
    <w:lvl w:ilvl="3" w:tplc="0002D9B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9">
    <w:nsid w:val="0000074E"/>
    <w:multiLevelType w:val="hybridMultilevel"/>
    <w:tmpl w:val="0000074E"/>
    <w:lvl w:ilvl="0" w:tplc="0002DA15">
      <w:start w:val="1"/>
      <w:numFmt w:val="bullet"/>
      <w:lvlText w:val="•"/>
      <w:lvlJc w:val="left"/>
      <w:pPr>
        <w:ind w:left="720" w:hanging="360"/>
      </w:pPr>
    </w:lvl>
    <w:lvl w:ilvl="1" w:tplc="0002DA16">
      <w:start w:val="1"/>
      <w:numFmt w:val="bullet"/>
      <w:lvlText w:val="◦"/>
      <w:lvlJc w:val="left"/>
      <w:pPr>
        <w:ind w:left="1440" w:hanging="360"/>
      </w:pPr>
    </w:lvl>
    <w:lvl w:ilvl="2" w:tplc="0002DA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0">
    <w:nsid w:val="0000074F"/>
    <w:multiLevelType w:val="hybridMultilevel"/>
    <w:tmpl w:val="0000074F"/>
    <w:lvl w:ilvl="0" w:tplc="0002DA79">
      <w:start w:val="1"/>
      <w:numFmt w:val="bullet"/>
      <w:lvlText w:val="•"/>
      <w:lvlJc w:val="left"/>
      <w:pPr>
        <w:ind w:left="720" w:hanging="360"/>
      </w:pPr>
    </w:lvl>
    <w:lvl w:ilvl="1" w:tplc="0002DA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1">
    <w:nsid w:val="00000750"/>
    <w:multiLevelType w:val="hybridMultilevel"/>
    <w:tmpl w:val="00000750"/>
    <w:lvl w:ilvl="0" w:tplc="0002DA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2">
    <w:nsid w:val="00000751"/>
    <w:multiLevelType w:val="hybridMultilevel"/>
    <w:tmpl w:val="00000751"/>
    <w:lvl w:ilvl="0" w:tplc="0002DB41">
      <w:start w:val="1"/>
      <w:numFmt w:val="bullet"/>
      <w:lvlText w:val="•"/>
      <w:lvlJc w:val="left"/>
      <w:pPr>
        <w:ind w:left="720" w:hanging="360"/>
      </w:pPr>
    </w:lvl>
    <w:lvl w:ilvl="1" w:tplc="0002DB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3">
    <w:nsid w:val="00000752"/>
    <w:multiLevelType w:val="hybridMultilevel"/>
    <w:tmpl w:val="00000752"/>
    <w:lvl w:ilvl="0" w:tplc="0002DBA5">
      <w:start w:val="1"/>
      <w:numFmt w:val="bullet"/>
      <w:lvlText w:val="•"/>
      <w:lvlJc w:val="left"/>
      <w:pPr>
        <w:ind w:left="720" w:hanging="360"/>
      </w:pPr>
    </w:lvl>
    <w:lvl w:ilvl="1" w:tplc="0002DB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4">
    <w:nsid w:val="00000753"/>
    <w:multiLevelType w:val="hybridMultilevel"/>
    <w:tmpl w:val="00000753"/>
    <w:lvl w:ilvl="0" w:tplc="0002DC09">
      <w:start w:val="1"/>
      <w:numFmt w:val="bullet"/>
      <w:lvlText w:val="•"/>
      <w:lvlJc w:val="left"/>
      <w:pPr>
        <w:ind w:left="720" w:hanging="360"/>
      </w:pPr>
    </w:lvl>
    <w:lvl w:ilvl="1" w:tplc="0002DC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5">
    <w:nsid w:val="00000754"/>
    <w:multiLevelType w:val="hybridMultilevel"/>
    <w:tmpl w:val="00000754"/>
    <w:lvl w:ilvl="0" w:tplc="0002DC6D">
      <w:start w:val="1"/>
      <w:numFmt w:val="bullet"/>
      <w:lvlText w:val="•"/>
      <w:lvlJc w:val="left"/>
      <w:pPr>
        <w:ind w:left="720" w:hanging="360"/>
      </w:pPr>
    </w:lvl>
    <w:lvl w:ilvl="1" w:tplc="0002DC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6">
    <w:nsid w:val="00000755"/>
    <w:multiLevelType w:val="hybridMultilevel"/>
    <w:tmpl w:val="00000755"/>
    <w:lvl w:ilvl="0" w:tplc="0002DC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7">
    <w:nsid w:val="00000756"/>
    <w:multiLevelType w:val="hybridMultilevel"/>
    <w:tmpl w:val="00000756"/>
    <w:lvl w:ilvl="0" w:tplc="0002DD35">
      <w:start w:val="1"/>
      <w:numFmt w:val="bullet"/>
      <w:lvlText w:val="•"/>
      <w:lvlJc w:val="left"/>
      <w:pPr>
        <w:ind w:left="720" w:hanging="360"/>
      </w:pPr>
    </w:lvl>
    <w:lvl w:ilvl="1" w:tplc="0002DD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8">
    <w:nsid w:val="00000757"/>
    <w:multiLevelType w:val="hybridMultilevel"/>
    <w:tmpl w:val="00000757"/>
    <w:lvl w:ilvl="0" w:tplc="0002DD99">
      <w:start w:val="1"/>
      <w:numFmt w:val="bullet"/>
      <w:lvlText w:val="•"/>
      <w:lvlJc w:val="left"/>
      <w:pPr>
        <w:ind w:left="720" w:hanging="360"/>
      </w:pPr>
    </w:lvl>
    <w:lvl w:ilvl="1" w:tplc="0002DD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9">
    <w:nsid w:val="00000758"/>
    <w:multiLevelType w:val="hybridMultilevel"/>
    <w:tmpl w:val="00000758"/>
    <w:lvl w:ilvl="0" w:tplc="0002DD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0">
    <w:nsid w:val="00000759"/>
    <w:multiLevelType w:val="hybridMultilevel"/>
    <w:tmpl w:val="00000759"/>
    <w:lvl w:ilvl="0" w:tplc="0002DE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1">
    <w:nsid w:val="0000075A"/>
    <w:multiLevelType w:val="hybridMultilevel"/>
    <w:tmpl w:val="0000075A"/>
    <w:lvl w:ilvl="0" w:tplc="0002DE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2">
    <w:nsid w:val="0000075B"/>
    <w:multiLevelType w:val="hybridMultilevel"/>
    <w:tmpl w:val="0000075B"/>
    <w:lvl w:ilvl="0" w:tplc="0002DF29">
      <w:start w:val="1"/>
      <w:numFmt w:val="bullet"/>
      <w:lvlText w:val="•"/>
      <w:lvlJc w:val="left"/>
      <w:pPr>
        <w:ind w:left="720" w:hanging="360"/>
      </w:pPr>
    </w:lvl>
    <w:lvl w:ilvl="1" w:tplc="0002DF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3">
    <w:nsid w:val="0000075C"/>
    <w:multiLevelType w:val="hybridMultilevel"/>
    <w:tmpl w:val="0000075C"/>
    <w:lvl w:ilvl="0" w:tplc="0002DF8D">
      <w:start w:val="1"/>
      <w:numFmt w:val="bullet"/>
      <w:lvlText w:val="•"/>
      <w:lvlJc w:val="left"/>
      <w:pPr>
        <w:ind w:left="720" w:hanging="360"/>
      </w:pPr>
    </w:lvl>
    <w:lvl w:ilvl="1" w:tplc="0002DF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4">
    <w:nsid w:val="0000075D"/>
    <w:multiLevelType w:val="hybridMultilevel"/>
    <w:tmpl w:val="0000075D"/>
    <w:lvl w:ilvl="0" w:tplc="0002DFF1">
      <w:start w:val="1"/>
      <w:numFmt w:val="bullet"/>
      <w:lvlText w:val="•"/>
      <w:lvlJc w:val="left"/>
      <w:pPr>
        <w:ind w:left="720" w:hanging="360"/>
      </w:pPr>
    </w:lvl>
    <w:lvl w:ilvl="1" w:tplc="0002DF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5">
    <w:nsid w:val="0000075E"/>
    <w:multiLevelType w:val="hybridMultilevel"/>
    <w:tmpl w:val="0000075E"/>
    <w:lvl w:ilvl="0" w:tplc="0002E055">
      <w:start w:val="1"/>
      <w:numFmt w:val="bullet"/>
      <w:lvlText w:val="•"/>
      <w:lvlJc w:val="left"/>
      <w:pPr>
        <w:ind w:left="720" w:hanging="360"/>
      </w:pPr>
    </w:lvl>
    <w:lvl w:ilvl="1" w:tplc="0002E0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6">
    <w:nsid w:val="0000075F"/>
    <w:multiLevelType w:val="hybridMultilevel"/>
    <w:tmpl w:val="0000075F"/>
    <w:lvl w:ilvl="0" w:tplc="0002E0B9">
      <w:start w:val="1"/>
      <w:numFmt w:val="bullet"/>
      <w:lvlText w:val="•"/>
      <w:lvlJc w:val="left"/>
      <w:pPr>
        <w:ind w:left="720" w:hanging="360"/>
      </w:pPr>
    </w:lvl>
    <w:lvl w:ilvl="1" w:tplc="0002E0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7">
    <w:nsid w:val="00000760"/>
    <w:multiLevelType w:val="hybridMultilevel"/>
    <w:tmpl w:val="00000760"/>
    <w:lvl w:ilvl="0" w:tplc="0002E1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8">
    <w:nsid w:val="00000761"/>
    <w:multiLevelType w:val="hybridMultilevel"/>
    <w:tmpl w:val="00000761"/>
    <w:lvl w:ilvl="0" w:tplc="0002E1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9">
    <w:nsid w:val="00000762"/>
    <w:multiLevelType w:val="hybridMultilevel"/>
    <w:tmpl w:val="00000762"/>
    <w:lvl w:ilvl="0" w:tplc="0002E1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0">
    <w:nsid w:val="00000763"/>
    <w:multiLevelType w:val="hybridMultilevel"/>
    <w:tmpl w:val="00000763"/>
    <w:lvl w:ilvl="0" w:tplc="0002E2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1">
    <w:nsid w:val="00000764"/>
    <w:multiLevelType w:val="hybridMultilevel"/>
    <w:tmpl w:val="00000764"/>
    <w:lvl w:ilvl="0" w:tplc="0002E2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2">
    <w:nsid w:val="00000765"/>
    <w:multiLevelType w:val="hybridMultilevel"/>
    <w:tmpl w:val="00000765"/>
    <w:lvl w:ilvl="0" w:tplc="0002E3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3">
    <w:nsid w:val="00000766"/>
    <w:multiLevelType w:val="hybridMultilevel"/>
    <w:tmpl w:val="00000766"/>
    <w:lvl w:ilvl="0" w:tplc="0002E3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4">
    <w:nsid w:val="00000767"/>
    <w:multiLevelType w:val="hybridMultilevel"/>
    <w:tmpl w:val="00000767"/>
    <w:lvl w:ilvl="0" w:tplc="0002E3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5">
    <w:nsid w:val="00000768"/>
    <w:multiLevelType w:val="hybridMultilevel"/>
    <w:tmpl w:val="00000768"/>
    <w:lvl w:ilvl="0" w:tplc="0002E4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6">
    <w:nsid w:val="00000769"/>
    <w:multiLevelType w:val="hybridMultilevel"/>
    <w:tmpl w:val="00000769"/>
    <w:lvl w:ilvl="0" w:tplc="0002E4A1">
      <w:start w:val="1"/>
      <w:numFmt w:val="bullet"/>
      <w:lvlText w:val="•"/>
      <w:lvlJc w:val="left"/>
      <w:pPr>
        <w:ind w:left="720" w:hanging="360"/>
      </w:pPr>
    </w:lvl>
    <w:lvl w:ilvl="1" w:tplc="0002E4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7">
    <w:nsid w:val="0000076A"/>
    <w:multiLevelType w:val="hybridMultilevel"/>
    <w:tmpl w:val="0000076A"/>
    <w:lvl w:ilvl="0" w:tplc="0002E505">
      <w:start w:val="1"/>
      <w:numFmt w:val="bullet"/>
      <w:lvlText w:val="•"/>
      <w:lvlJc w:val="left"/>
      <w:pPr>
        <w:ind w:left="720" w:hanging="360"/>
      </w:pPr>
    </w:lvl>
    <w:lvl w:ilvl="1" w:tplc="0002E5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8">
    <w:nsid w:val="0000076B"/>
    <w:multiLevelType w:val="hybridMultilevel"/>
    <w:tmpl w:val="0000076B"/>
    <w:lvl w:ilvl="0" w:tplc="0002E5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9">
    <w:nsid w:val="0000076C"/>
    <w:multiLevelType w:val="hybridMultilevel"/>
    <w:tmpl w:val="0000076C"/>
    <w:lvl w:ilvl="0" w:tplc="0002E5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0">
    <w:nsid w:val="0000076D"/>
    <w:multiLevelType w:val="hybridMultilevel"/>
    <w:tmpl w:val="0000076D"/>
    <w:lvl w:ilvl="0" w:tplc="0002E631">
      <w:start w:val="1"/>
      <w:numFmt w:val="bullet"/>
      <w:lvlText w:val="•"/>
      <w:lvlJc w:val="left"/>
      <w:pPr>
        <w:ind w:left="720" w:hanging="360"/>
      </w:pPr>
    </w:lvl>
    <w:lvl w:ilvl="1" w:tplc="0002E6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1">
    <w:nsid w:val="0000076E"/>
    <w:multiLevelType w:val="hybridMultilevel"/>
    <w:tmpl w:val="0000076E"/>
    <w:lvl w:ilvl="0" w:tplc="0002E695">
      <w:start w:val="1"/>
      <w:numFmt w:val="bullet"/>
      <w:lvlText w:val="•"/>
      <w:lvlJc w:val="left"/>
      <w:pPr>
        <w:ind w:left="720" w:hanging="360"/>
      </w:pPr>
    </w:lvl>
    <w:lvl w:ilvl="1" w:tplc="0002E6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2">
    <w:nsid w:val="0000076F"/>
    <w:multiLevelType w:val="hybridMultilevel"/>
    <w:tmpl w:val="0000076F"/>
    <w:lvl w:ilvl="0" w:tplc="0002E6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3">
    <w:nsid w:val="00000770"/>
    <w:multiLevelType w:val="hybridMultilevel"/>
    <w:tmpl w:val="00000770"/>
    <w:lvl w:ilvl="0" w:tplc="0002E7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4">
    <w:nsid w:val="00000771"/>
    <w:multiLevelType w:val="hybridMultilevel"/>
    <w:tmpl w:val="00000771"/>
    <w:lvl w:ilvl="0" w:tplc="0002E7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5">
    <w:nsid w:val="00000772"/>
    <w:multiLevelType w:val="hybridMultilevel"/>
    <w:tmpl w:val="00000772"/>
    <w:lvl w:ilvl="0" w:tplc="0002E8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6">
    <w:nsid w:val="00000773"/>
    <w:multiLevelType w:val="hybridMultilevel"/>
    <w:tmpl w:val="00000773"/>
    <w:lvl w:ilvl="0" w:tplc="0002E8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7">
    <w:nsid w:val="00000774"/>
    <w:multiLevelType w:val="hybridMultilevel"/>
    <w:tmpl w:val="00000774"/>
    <w:lvl w:ilvl="0" w:tplc="0002E8ED">
      <w:start w:val="1"/>
      <w:numFmt w:val="bullet"/>
      <w:lvlText w:val="•"/>
      <w:lvlJc w:val="left"/>
      <w:pPr>
        <w:ind w:left="720" w:hanging="360"/>
      </w:pPr>
    </w:lvl>
    <w:lvl w:ilvl="1" w:tplc="0002E8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8">
    <w:nsid w:val="00000775"/>
    <w:multiLevelType w:val="hybridMultilevel"/>
    <w:tmpl w:val="00000775"/>
    <w:lvl w:ilvl="0" w:tplc="0002E951">
      <w:start w:val="1"/>
      <w:numFmt w:val="bullet"/>
      <w:lvlText w:val="•"/>
      <w:lvlJc w:val="left"/>
      <w:pPr>
        <w:ind w:left="720" w:hanging="360"/>
      </w:pPr>
    </w:lvl>
    <w:lvl w:ilvl="1" w:tplc="0002E9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9">
    <w:nsid w:val="00000776"/>
    <w:multiLevelType w:val="hybridMultilevel"/>
    <w:tmpl w:val="00000776"/>
    <w:lvl w:ilvl="0" w:tplc="0002E9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0">
    <w:nsid w:val="00000777"/>
    <w:multiLevelType w:val="hybridMultilevel"/>
    <w:tmpl w:val="00000777"/>
    <w:lvl w:ilvl="0" w:tplc="0002EA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1">
    <w:nsid w:val="00000778"/>
    <w:multiLevelType w:val="hybridMultilevel"/>
    <w:tmpl w:val="00000778"/>
    <w:lvl w:ilvl="0" w:tplc="0002EA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2">
    <w:nsid w:val="00000779"/>
    <w:multiLevelType w:val="hybridMultilevel"/>
    <w:tmpl w:val="00000779"/>
    <w:lvl w:ilvl="0" w:tplc="0002EA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3">
    <w:nsid w:val="0000077A"/>
    <w:multiLevelType w:val="hybridMultilevel"/>
    <w:tmpl w:val="0000077A"/>
    <w:lvl w:ilvl="0" w:tplc="0002EB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4">
    <w:nsid w:val="0000077B"/>
    <w:multiLevelType w:val="hybridMultilevel"/>
    <w:tmpl w:val="0000077B"/>
    <w:lvl w:ilvl="0" w:tplc="0002EB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5">
    <w:nsid w:val="0000077C"/>
    <w:multiLevelType w:val="hybridMultilevel"/>
    <w:tmpl w:val="0000077C"/>
    <w:lvl w:ilvl="0" w:tplc="0002EC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6">
    <w:nsid w:val="0000077D"/>
    <w:multiLevelType w:val="hybridMultilevel"/>
    <w:tmpl w:val="0000077D"/>
    <w:lvl w:ilvl="0" w:tplc="0002EC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7">
    <w:nsid w:val="0000077E"/>
    <w:multiLevelType w:val="hybridMultilevel"/>
    <w:tmpl w:val="0000077E"/>
    <w:lvl w:ilvl="0" w:tplc="0002ECD5">
      <w:start w:val="1"/>
      <w:numFmt w:val="bullet"/>
      <w:lvlText w:val="•"/>
      <w:lvlJc w:val="left"/>
      <w:pPr>
        <w:ind w:left="720" w:hanging="360"/>
      </w:pPr>
    </w:lvl>
    <w:lvl w:ilvl="1" w:tplc="0002EC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8">
    <w:nsid w:val="0000077F"/>
    <w:multiLevelType w:val="hybridMultilevel"/>
    <w:tmpl w:val="0000077F"/>
    <w:lvl w:ilvl="0" w:tplc="0002ED39">
      <w:start w:val="1"/>
      <w:numFmt w:val="bullet"/>
      <w:lvlText w:val="•"/>
      <w:lvlJc w:val="left"/>
      <w:pPr>
        <w:ind w:left="720" w:hanging="360"/>
      </w:pPr>
    </w:lvl>
    <w:lvl w:ilvl="1" w:tplc="0002ED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9">
    <w:nsid w:val="00000780"/>
    <w:multiLevelType w:val="hybridMultilevel"/>
    <w:tmpl w:val="00000780"/>
    <w:lvl w:ilvl="0" w:tplc="0002ED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0">
    <w:nsid w:val="00000781"/>
    <w:multiLevelType w:val="hybridMultilevel"/>
    <w:tmpl w:val="00000781"/>
    <w:lvl w:ilvl="0" w:tplc="0002EE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1">
    <w:nsid w:val="00000782"/>
    <w:multiLevelType w:val="hybridMultilevel"/>
    <w:tmpl w:val="00000782"/>
    <w:lvl w:ilvl="0" w:tplc="0002EE65">
      <w:start w:val="1"/>
      <w:numFmt w:val="bullet"/>
      <w:lvlText w:val="•"/>
      <w:lvlJc w:val="left"/>
      <w:pPr>
        <w:ind w:left="720" w:hanging="360"/>
      </w:pPr>
    </w:lvl>
    <w:lvl w:ilvl="1" w:tplc="0002EE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2">
    <w:nsid w:val="00000783"/>
    <w:multiLevelType w:val="hybridMultilevel"/>
    <w:tmpl w:val="00000783"/>
    <w:lvl w:ilvl="0" w:tplc="0002EE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3">
    <w:nsid w:val="00000784"/>
    <w:multiLevelType w:val="hybridMultilevel"/>
    <w:tmpl w:val="00000784"/>
    <w:lvl w:ilvl="0" w:tplc="0002EF2D">
      <w:start w:val="1"/>
      <w:numFmt w:val="bullet"/>
      <w:lvlText w:val="•"/>
      <w:lvlJc w:val="left"/>
      <w:pPr>
        <w:ind w:left="720" w:hanging="360"/>
      </w:pPr>
    </w:lvl>
    <w:lvl w:ilvl="1" w:tplc="0002EF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4">
    <w:nsid w:val="00000785"/>
    <w:multiLevelType w:val="hybridMultilevel"/>
    <w:tmpl w:val="00000785"/>
    <w:lvl w:ilvl="0" w:tplc="0002EF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5">
    <w:nsid w:val="00000786"/>
    <w:multiLevelType w:val="hybridMultilevel"/>
    <w:tmpl w:val="00000786"/>
    <w:lvl w:ilvl="0" w:tplc="0002EF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6">
    <w:nsid w:val="00000787"/>
    <w:multiLevelType w:val="hybridMultilevel"/>
    <w:tmpl w:val="00000787"/>
    <w:lvl w:ilvl="0" w:tplc="0002F0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7">
    <w:nsid w:val="00000788"/>
    <w:multiLevelType w:val="hybridMultilevel"/>
    <w:tmpl w:val="00000788"/>
    <w:lvl w:ilvl="0" w:tplc="0002F0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8">
    <w:nsid w:val="00000789"/>
    <w:multiLevelType w:val="hybridMultilevel"/>
    <w:tmpl w:val="00000789"/>
    <w:lvl w:ilvl="0" w:tplc="0002F121">
      <w:start w:val="1"/>
      <w:numFmt w:val="bullet"/>
      <w:lvlText w:val="•"/>
      <w:lvlJc w:val="left"/>
      <w:pPr>
        <w:ind w:left="720" w:hanging="360"/>
      </w:pPr>
    </w:lvl>
    <w:lvl w:ilvl="1" w:tplc="0002F1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9">
    <w:nsid w:val="0000078A"/>
    <w:multiLevelType w:val="hybridMultilevel"/>
    <w:tmpl w:val="0000078A"/>
    <w:lvl w:ilvl="0" w:tplc="0002F185">
      <w:start w:val="1"/>
      <w:numFmt w:val="bullet"/>
      <w:lvlText w:val="•"/>
      <w:lvlJc w:val="left"/>
      <w:pPr>
        <w:ind w:left="720" w:hanging="360"/>
      </w:pPr>
    </w:lvl>
    <w:lvl w:ilvl="1" w:tplc="0002F1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0">
    <w:nsid w:val="0000078B"/>
    <w:multiLevelType w:val="hybridMultilevel"/>
    <w:tmpl w:val="0000078B"/>
    <w:lvl w:ilvl="0" w:tplc="0002F1E9">
      <w:start w:val="1"/>
      <w:numFmt w:val="bullet"/>
      <w:lvlText w:val="•"/>
      <w:lvlJc w:val="left"/>
      <w:pPr>
        <w:ind w:left="720" w:hanging="360"/>
      </w:pPr>
    </w:lvl>
    <w:lvl w:ilvl="1" w:tplc="0002F1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1">
    <w:nsid w:val="0000078C"/>
    <w:multiLevelType w:val="hybridMultilevel"/>
    <w:tmpl w:val="0000078C"/>
    <w:lvl w:ilvl="0" w:tplc="0002F2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2">
    <w:nsid w:val="0000078D"/>
    <w:multiLevelType w:val="hybridMultilevel"/>
    <w:tmpl w:val="0000078D"/>
    <w:lvl w:ilvl="0" w:tplc="0002F2B1">
      <w:start w:val="1"/>
      <w:numFmt w:val="bullet"/>
      <w:lvlText w:val="•"/>
      <w:lvlJc w:val="left"/>
      <w:pPr>
        <w:ind w:left="720" w:hanging="360"/>
      </w:pPr>
    </w:lvl>
    <w:lvl w:ilvl="1" w:tplc="0002F2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3">
    <w:nsid w:val="0000078E"/>
    <w:multiLevelType w:val="hybridMultilevel"/>
    <w:tmpl w:val="0000078E"/>
    <w:lvl w:ilvl="0" w:tplc="0002F315">
      <w:start w:val="1"/>
      <w:numFmt w:val="bullet"/>
      <w:lvlText w:val="•"/>
      <w:lvlJc w:val="left"/>
      <w:pPr>
        <w:ind w:left="720" w:hanging="360"/>
      </w:pPr>
    </w:lvl>
    <w:lvl w:ilvl="1" w:tplc="0002F3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4">
    <w:nsid w:val="0000078F"/>
    <w:multiLevelType w:val="hybridMultilevel"/>
    <w:tmpl w:val="0000078F"/>
    <w:lvl w:ilvl="0" w:tplc="0002F379">
      <w:start w:val="1"/>
      <w:numFmt w:val="bullet"/>
      <w:lvlText w:val="•"/>
      <w:lvlJc w:val="left"/>
      <w:pPr>
        <w:ind w:left="720" w:hanging="360"/>
      </w:pPr>
    </w:lvl>
    <w:lvl w:ilvl="1" w:tplc="0002F3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5">
    <w:nsid w:val="00000790"/>
    <w:multiLevelType w:val="hybridMultilevel"/>
    <w:tmpl w:val="00000790"/>
    <w:lvl w:ilvl="0" w:tplc="0002F3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6">
    <w:nsid w:val="00000791"/>
    <w:multiLevelType w:val="hybridMultilevel"/>
    <w:tmpl w:val="00000791"/>
    <w:lvl w:ilvl="0" w:tplc="0002F4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7">
    <w:nsid w:val="00000792"/>
    <w:multiLevelType w:val="hybridMultilevel"/>
    <w:tmpl w:val="00000792"/>
    <w:lvl w:ilvl="0" w:tplc="0002F4A5">
      <w:start w:val="1"/>
      <w:numFmt w:val="bullet"/>
      <w:lvlText w:val="•"/>
      <w:lvlJc w:val="left"/>
      <w:pPr>
        <w:ind w:left="720" w:hanging="360"/>
      </w:pPr>
    </w:lvl>
    <w:lvl w:ilvl="1" w:tplc="0002F4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8">
    <w:nsid w:val="00000793"/>
    <w:multiLevelType w:val="hybridMultilevel"/>
    <w:tmpl w:val="00000793"/>
    <w:lvl w:ilvl="0" w:tplc="0002F509">
      <w:start w:val="1"/>
      <w:numFmt w:val="bullet"/>
      <w:lvlText w:val="•"/>
      <w:lvlJc w:val="left"/>
      <w:pPr>
        <w:ind w:left="720" w:hanging="360"/>
      </w:pPr>
    </w:lvl>
    <w:lvl w:ilvl="1" w:tplc="0002F5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9">
    <w:nsid w:val="00000794"/>
    <w:multiLevelType w:val="hybridMultilevel"/>
    <w:tmpl w:val="00000794"/>
    <w:lvl w:ilvl="0" w:tplc="0002F56D">
      <w:start w:val="1"/>
      <w:numFmt w:val="bullet"/>
      <w:lvlText w:val="•"/>
      <w:lvlJc w:val="left"/>
      <w:pPr>
        <w:ind w:left="720" w:hanging="360"/>
      </w:pPr>
    </w:lvl>
    <w:lvl w:ilvl="1" w:tplc="0002F5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0">
    <w:nsid w:val="00000795"/>
    <w:multiLevelType w:val="hybridMultilevel"/>
    <w:tmpl w:val="00000795"/>
    <w:lvl w:ilvl="0" w:tplc="0002F5D1">
      <w:start w:val="1"/>
      <w:numFmt w:val="bullet"/>
      <w:lvlText w:val="•"/>
      <w:lvlJc w:val="left"/>
      <w:pPr>
        <w:ind w:left="720" w:hanging="360"/>
      </w:pPr>
    </w:lvl>
    <w:lvl w:ilvl="1" w:tplc="0002F5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1">
    <w:nsid w:val="00000796"/>
    <w:multiLevelType w:val="hybridMultilevel"/>
    <w:tmpl w:val="00000796"/>
    <w:lvl w:ilvl="0" w:tplc="0002F6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2">
    <w:nsid w:val="00000797"/>
    <w:multiLevelType w:val="hybridMultilevel"/>
    <w:tmpl w:val="00000797"/>
    <w:lvl w:ilvl="0" w:tplc="0002F699">
      <w:start w:val="1"/>
      <w:numFmt w:val="bullet"/>
      <w:lvlText w:val="•"/>
      <w:lvlJc w:val="left"/>
      <w:pPr>
        <w:ind w:left="720" w:hanging="360"/>
      </w:pPr>
    </w:lvl>
    <w:lvl w:ilvl="1" w:tplc="0002F6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3">
    <w:nsid w:val="00000798"/>
    <w:multiLevelType w:val="hybridMultilevel"/>
    <w:tmpl w:val="00000798"/>
    <w:lvl w:ilvl="0" w:tplc="0002F6FD">
      <w:start w:val="1"/>
      <w:numFmt w:val="bullet"/>
      <w:lvlText w:val="•"/>
      <w:lvlJc w:val="left"/>
      <w:pPr>
        <w:ind w:left="720" w:hanging="360"/>
      </w:pPr>
    </w:lvl>
    <w:lvl w:ilvl="1" w:tplc="0002F6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4">
    <w:nsid w:val="00000799"/>
    <w:multiLevelType w:val="hybridMultilevel"/>
    <w:tmpl w:val="00000799"/>
    <w:lvl w:ilvl="0" w:tplc="0002F7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5">
    <w:nsid w:val="0000079A"/>
    <w:multiLevelType w:val="hybridMultilevel"/>
    <w:tmpl w:val="0000079A"/>
    <w:lvl w:ilvl="0" w:tplc="0002F7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6">
    <w:nsid w:val="0000079B"/>
    <w:multiLevelType w:val="hybridMultilevel"/>
    <w:tmpl w:val="0000079B"/>
    <w:lvl w:ilvl="0" w:tplc="0002F8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7">
    <w:nsid w:val="0000079C"/>
    <w:multiLevelType w:val="hybridMultilevel"/>
    <w:tmpl w:val="0000079C"/>
    <w:lvl w:ilvl="0" w:tplc="0002F8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8">
    <w:nsid w:val="0000079D"/>
    <w:multiLevelType w:val="hybridMultilevel"/>
    <w:tmpl w:val="0000079D"/>
    <w:lvl w:ilvl="0" w:tplc="0002F8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9">
    <w:nsid w:val="0000079E"/>
    <w:multiLevelType w:val="hybridMultilevel"/>
    <w:tmpl w:val="0000079E"/>
    <w:lvl w:ilvl="0" w:tplc="0002F955">
      <w:start w:val="1"/>
      <w:numFmt w:val="bullet"/>
      <w:lvlText w:val="•"/>
      <w:lvlJc w:val="left"/>
      <w:pPr>
        <w:ind w:left="720" w:hanging="360"/>
      </w:pPr>
    </w:lvl>
    <w:lvl w:ilvl="1" w:tplc="0002F9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0">
    <w:nsid w:val="0000079F"/>
    <w:multiLevelType w:val="hybridMultilevel"/>
    <w:tmpl w:val="0000079F"/>
    <w:lvl w:ilvl="0" w:tplc="0002F9B9">
      <w:start w:val="1"/>
      <w:numFmt w:val="bullet"/>
      <w:lvlText w:val="•"/>
      <w:lvlJc w:val="left"/>
      <w:pPr>
        <w:ind w:left="720" w:hanging="360"/>
      </w:pPr>
    </w:lvl>
    <w:lvl w:ilvl="1" w:tplc="0002F9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1">
    <w:nsid w:val="000007A0"/>
    <w:multiLevelType w:val="hybridMultilevel"/>
    <w:tmpl w:val="000007A0"/>
    <w:lvl w:ilvl="0" w:tplc="0002FA1D">
      <w:start w:val="1"/>
      <w:numFmt w:val="bullet"/>
      <w:lvlText w:val="•"/>
      <w:lvlJc w:val="left"/>
      <w:pPr>
        <w:ind w:left="720" w:hanging="360"/>
      </w:pPr>
    </w:lvl>
    <w:lvl w:ilvl="1" w:tplc="0002FA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2">
    <w:nsid w:val="000007A1"/>
    <w:multiLevelType w:val="hybridMultilevel"/>
    <w:tmpl w:val="000007A1"/>
    <w:lvl w:ilvl="0" w:tplc="0002FA81">
      <w:start w:val="1"/>
      <w:numFmt w:val="bullet"/>
      <w:lvlText w:val="•"/>
      <w:lvlJc w:val="left"/>
      <w:pPr>
        <w:ind w:left="720" w:hanging="360"/>
      </w:pPr>
    </w:lvl>
    <w:lvl w:ilvl="1" w:tplc="0002FA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3">
    <w:nsid w:val="000007A2"/>
    <w:multiLevelType w:val="hybridMultilevel"/>
    <w:tmpl w:val="000007A2"/>
    <w:lvl w:ilvl="0" w:tplc="0002FAE5">
      <w:start w:val="1"/>
      <w:numFmt w:val="bullet"/>
      <w:lvlText w:val="•"/>
      <w:lvlJc w:val="left"/>
      <w:pPr>
        <w:ind w:left="720" w:hanging="360"/>
      </w:pPr>
    </w:lvl>
    <w:lvl w:ilvl="1" w:tplc="0002FA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4">
    <w:nsid w:val="000007A3"/>
    <w:multiLevelType w:val="hybridMultilevel"/>
    <w:tmpl w:val="000007A3"/>
    <w:lvl w:ilvl="0" w:tplc="0002FB49">
      <w:start w:val="1"/>
      <w:numFmt w:val="bullet"/>
      <w:lvlText w:val="•"/>
      <w:lvlJc w:val="left"/>
      <w:pPr>
        <w:ind w:left="720" w:hanging="360"/>
      </w:pPr>
    </w:lvl>
    <w:lvl w:ilvl="1" w:tplc="0002FB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5">
    <w:nsid w:val="000007A4"/>
    <w:multiLevelType w:val="hybridMultilevel"/>
    <w:tmpl w:val="000007A4"/>
    <w:lvl w:ilvl="0" w:tplc="0002FBAD">
      <w:start w:val="1"/>
      <w:numFmt w:val="bullet"/>
      <w:lvlText w:val="•"/>
      <w:lvlJc w:val="left"/>
      <w:pPr>
        <w:ind w:left="720" w:hanging="360"/>
      </w:pPr>
    </w:lvl>
    <w:lvl w:ilvl="1" w:tplc="0002FB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6">
    <w:nsid w:val="000007A5"/>
    <w:multiLevelType w:val="hybridMultilevel"/>
    <w:tmpl w:val="000007A5"/>
    <w:lvl w:ilvl="0" w:tplc="0002FC11">
      <w:start w:val="1"/>
      <w:numFmt w:val="bullet"/>
      <w:lvlText w:val="•"/>
      <w:lvlJc w:val="left"/>
      <w:pPr>
        <w:ind w:left="720" w:hanging="360"/>
      </w:pPr>
    </w:lvl>
    <w:lvl w:ilvl="1" w:tplc="0002FC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7">
    <w:nsid w:val="000007A6"/>
    <w:multiLevelType w:val="hybridMultilevel"/>
    <w:tmpl w:val="000007A6"/>
    <w:lvl w:ilvl="0" w:tplc="0002FC75">
      <w:start w:val="1"/>
      <w:numFmt w:val="bullet"/>
      <w:lvlText w:val="•"/>
      <w:lvlJc w:val="left"/>
      <w:pPr>
        <w:ind w:left="720" w:hanging="360"/>
      </w:pPr>
    </w:lvl>
    <w:lvl w:ilvl="1" w:tplc="0002FC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8">
    <w:nsid w:val="000007A7"/>
    <w:multiLevelType w:val="hybridMultilevel"/>
    <w:tmpl w:val="000007A7"/>
    <w:lvl w:ilvl="0" w:tplc="0002FCD9">
      <w:start w:val="1"/>
      <w:numFmt w:val="bullet"/>
      <w:lvlText w:val="•"/>
      <w:lvlJc w:val="left"/>
      <w:pPr>
        <w:ind w:left="720" w:hanging="360"/>
      </w:pPr>
    </w:lvl>
    <w:lvl w:ilvl="1" w:tplc="0002FC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9">
    <w:nsid w:val="000007A8"/>
    <w:multiLevelType w:val="hybridMultilevel"/>
    <w:tmpl w:val="000007A8"/>
    <w:lvl w:ilvl="0" w:tplc="0002FD3D">
      <w:start w:val="1"/>
      <w:numFmt w:val="bullet"/>
      <w:lvlText w:val="•"/>
      <w:lvlJc w:val="left"/>
      <w:pPr>
        <w:ind w:left="720" w:hanging="360"/>
      </w:pPr>
    </w:lvl>
    <w:lvl w:ilvl="1" w:tplc="0002FD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0">
    <w:nsid w:val="000007A9"/>
    <w:multiLevelType w:val="hybridMultilevel"/>
    <w:tmpl w:val="000007A9"/>
    <w:lvl w:ilvl="0" w:tplc="0002FDA1">
      <w:start w:val="1"/>
      <w:numFmt w:val="bullet"/>
      <w:lvlText w:val="•"/>
      <w:lvlJc w:val="left"/>
      <w:pPr>
        <w:ind w:left="720" w:hanging="360"/>
      </w:pPr>
    </w:lvl>
    <w:lvl w:ilvl="1" w:tplc="0002FD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1">
    <w:nsid w:val="000007AA"/>
    <w:multiLevelType w:val="hybridMultilevel"/>
    <w:tmpl w:val="000007AA"/>
    <w:lvl w:ilvl="0" w:tplc="0002FE05">
      <w:start w:val="1"/>
      <w:numFmt w:val="bullet"/>
      <w:lvlText w:val="•"/>
      <w:lvlJc w:val="left"/>
      <w:pPr>
        <w:ind w:left="720" w:hanging="360"/>
      </w:pPr>
    </w:lvl>
    <w:lvl w:ilvl="1" w:tplc="0002FE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2">
    <w:nsid w:val="000007AB"/>
    <w:multiLevelType w:val="hybridMultilevel"/>
    <w:tmpl w:val="000007AB"/>
    <w:lvl w:ilvl="0" w:tplc="0002FE69">
      <w:start w:val="1"/>
      <w:numFmt w:val="bullet"/>
      <w:lvlText w:val="•"/>
      <w:lvlJc w:val="left"/>
      <w:pPr>
        <w:ind w:left="720" w:hanging="360"/>
      </w:pPr>
    </w:lvl>
    <w:lvl w:ilvl="1" w:tplc="0002FE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3">
    <w:nsid w:val="000007AC"/>
    <w:multiLevelType w:val="hybridMultilevel"/>
    <w:tmpl w:val="000007AC"/>
    <w:lvl w:ilvl="0" w:tplc="0002FECD">
      <w:start w:val="1"/>
      <w:numFmt w:val="bullet"/>
      <w:lvlText w:val="•"/>
      <w:lvlJc w:val="left"/>
      <w:pPr>
        <w:ind w:left="720" w:hanging="360"/>
      </w:pPr>
    </w:lvl>
    <w:lvl w:ilvl="1" w:tplc="0002FE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4">
    <w:nsid w:val="000007AD"/>
    <w:multiLevelType w:val="hybridMultilevel"/>
    <w:tmpl w:val="000007AD"/>
    <w:lvl w:ilvl="0" w:tplc="0002FF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5">
    <w:nsid w:val="000007AE"/>
    <w:multiLevelType w:val="hybridMultilevel"/>
    <w:tmpl w:val="000007AE"/>
    <w:lvl w:ilvl="0" w:tplc="0002FF95">
      <w:start w:val="1"/>
      <w:numFmt w:val="bullet"/>
      <w:lvlText w:val="•"/>
      <w:lvlJc w:val="left"/>
      <w:pPr>
        <w:ind w:left="720" w:hanging="360"/>
      </w:pPr>
    </w:lvl>
    <w:lvl w:ilvl="1" w:tplc="0002FF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6">
    <w:nsid w:val="000007AF"/>
    <w:multiLevelType w:val="hybridMultilevel"/>
    <w:tmpl w:val="000007AF"/>
    <w:lvl w:ilvl="0" w:tplc="0002FFF9">
      <w:start w:val="1"/>
      <w:numFmt w:val="bullet"/>
      <w:lvlText w:val="•"/>
      <w:lvlJc w:val="left"/>
      <w:pPr>
        <w:ind w:left="720" w:hanging="360"/>
      </w:pPr>
    </w:lvl>
    <w:lvl w:ilvl="1" w:tplc="0002FF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7">
    <w:nsid w:val="000007B0"/>
    <w:multiLevelType w:val="hybridMultilevel"/>
    <w:tmpl w:val="000007B0"/>
    <w:lvl w:ilvl="0" w:tplc="0003005D">
      <w:start w:val="1"/>
      <w:numFmt w:val="bullet"/>
      <w:lvlText w:val="•"/>
      <w:lvlJc w:val="left"/>
      <w:pPr>
        <w:ind w:left="720" w:hanging="360"/>
      </w:pPr>
    </w:lvl>
    <w:lvl w:ilvl="1" w:tplc="000300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8">
    <w:nsid w:val="000007B1"/>
    <w:multiLevelType w:val="hybridMultilevel"/>
    <w:tmpl w:val="000007B1"/>
    <w:lvl w:ilvl="0" w:tplc="000300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9">
    <w:nsid w:val="000007B2"/>
    <w:multiLevelType w:val="hybridMultilevel"/>
    <w:tmpl w:val="000007B2"/>
    <w:lvl w:ilvl="0" w:tplc="00030125">
      <w:start w:val="1"/>
      <w:numFmt w:val="bullet"/>
      <w:lvlText w:val="•"/>
      <w:lvlJc w:val="left"/>
      <w:pPr>
        <w:ind w:left="720" w:hanging="360"/>
      </w:pPr>
    </w:lvl>
    <w:lvl w:ilvl="1" w:tplc="000301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0">
    <w:nsid w:val="000007B3"/>
    <w:multiLevelType w:val="hybridMultilevel"/>
    <w:tmpl w:val="000007B3"/>
    <w:lvl w:ilvl="0" w:tplc="00030189">
      <w:start w:val="1"/>
      <w:numFmt w:val="bullet"/>
      <w:lvlText w:val="•"/>
      <w:lvlJc w:val="left"/>
      <w:pPr>
        <w:ind w:left="720" w:hanging="360"/>
      </w:pPr>
    </w:lvl>
    <w:lvl w:ilvl="1" w:tplc="000301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1">
    <w:nsid w:val="000007B4"/>
    <w:multiLevelType w:val="hybridMultilevel"/>
    <w:tmpl w:val="000007B4"/>
    <w:lvl w:ilvl="0" w:tplc="000301ED">
      <w:start w:val="1"/>
      <w:numFmt w:val="bullet"/>
      <w:lvlText w:val="•"/>
      <w:lvlJc w:val="left"/>
      <w:pPr>
        <w:ind w:left="720" w:hanging="360"/>
      </w:pPr>
    </w:lvl>
    <w:lvl w:ilvl="1" w:tplc="000301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2">
    <w:nsid w:val="000007B5"/>
    <w:multiLevelType w:val="hybridMultilevel"/>
    <w:tmpl w:val="000007B5"/>
    <w:lvl w:ilvl="0" w:tplc="000302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3">
    <w:nsid w:val="000007B6"/>
    <w:multiLevelType w:val="hybridMultilevel"/>
    <w:tmpl w:val="000007B6"/>
    <w:lvl w:ilvl="0" w:tplc="000302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4">
    <w:nsid w:val="000007B7"/>
    <w:multiLevelType w:val="hybridMultilevel"/>
    <w:tmpl w:val="000007B7"/>
    <w:lvl w:ilvl="0" w:tplc="000303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5">
    <w:nsid w:val="000007B8"/>
    <w:multiLevelType w:val="hybridMultilevel"/>
    <w:tmpl w:val="000007B8"/>
    <w:lvl w:ilvl="0" w:tplc="0003037D">
      <w:start w:val="1"/>
      <w:numFmt w:val="bullet"/>
      <w:lvlText w:val="•"/>
      <w:lvlJc w:val="left"/>
      <w:pPr>
        <w:ind w:left="720" w:hanging="360"/>
      </w:pPr>
    </w:lvl>
    <w:lvl w:ilvl="1" w:tplc="000303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6">
    <w:nsid w:val="000007B9"/>
    <w:multiLevelType w:val="hybridMultilevel"/>
    <w:tmpl w:val="000007B9"/>
    <w:lvl w:ilvl="0" w:tplc="000303E1">
      <w:start w:val="1"/>
      <w:numFmt w:val="bullet"/>
      <w:lvlText w:val="•"/>
      <w:lvlJc w:val="left"/>
      <w:pPr>
        <w:ind w:left="720" w:hanging="360"/>
      </w:pPr>
    </w:lvl>
    <w:lvl w:ilvl="1" w:tplc="000303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7">
    <w:nsid w:val="000007BA"/>
    <w:multiLevelType w:val="hybridMultilevel"/>
    <w:tmpl w:val="000007BA"/>
    <w:lvl w:ilvl="0" w:tplc="00030445">
      <w:start w:val="1"/>
      <w:numFmt w:val="bullet"/>
      <w:lvlText w:val="•"/>
      <w:lvlJc w:val="left"/>
      <w:pPr>
        <w:ind w:left="720" w:hanging="360"/>
      </w:pPr>
    </w:lvl>
    <w:lvl w:ilvl="1" w:tplc="000304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8">
    <w:nsid w:val="000007BB"/>
    <w:multiLevelType w:val="hybridMultilevel"/>
    <w:tmpl w:val="000007BB"/>
    <w:lvl w:ilvl="0" w:tplc="000304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9">
    <w:nsid w:val="000007BC"/>
    <w:multiLevelType w:val="hybridMultilevel"/>
    <w:tmpl w:val="000007BC"/>
    <w:lvl w:ilvl="0" w:tplc="000305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0">
    <w:nsid w:val="000007BD"/>
    <w:multiLevelType w:val="hybridMultilevel"/>
    <w:tmpl w:val="000007BD"/>
    <w:lvl w:ilvl="0" w:tplc="00030571">
      <w:start w:val="1"/>
      <w:numFmt w:val="bullet"/>
      <w:lvlText w:val="•"/>
      <w:lvlJc w:val="left"/>
      <w:pPr>
        <w:ind w:left="720" w:hanging="360"/>
      </w:pPr>
    </w:lvl>
    <w:lvl w:ilvl="1" w:tplc="000305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1">
    <w:nsid w:val="000007BE"/>
    <w:multiLevelType w:val="hybridMultilevel"/>
    <w:tmpl w:val="000007BE"/>
    <w:lvl w:ilvl="0" w:tplc="000305D5">
      <w:start w:val="1"/>
      <w:numFmt w:val="bullet"/>
      <w:lvlText w:val="•"/>
      <w:lvlJc w:val="left"/>
      <w:pPr>
        <w:ind w:left="720" w:hanging="360"/>
      </w:pPr>
    </w:lvl>
    <w:lvl w:ilvl="1" w:tplc="000305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2">
    <w:nsid w:val="000007BF"/>
    <w:multiLevelType w:val="hybridMultilevel"/>
    <w:tmpl w:val="000007BF"/>
    <w:lvl w:ilvl="0" w:tplc="000306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3">
    <w:nsid w:val="000007C0"/>
    <w:multiLevelType w:val="hybridMultilevel"/>
    <w:tmpl w:val="000007C0"/>
    <w:lvl w:ilvl="0" w:tplc="000306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4">
    <w:nsid w:val="000007C1"/>
    <w:multiLevelType w:val="hybridMultilevel"/>
    <w:tmpl w:val="000007C1"/>
    <w:lvl w:ilvl="0" w:tplc="000307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5">
    <w:nsid w:val="000007C2"/>
    <w:multiLevelType w:val="hybridMultilevel"/>
    <w:tmpl w:val="000007C2"/>
    <w:lvl w:ilvl="0" w:tplc="000307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6">
    <w:nsid w:val="000007C3"/>
    <w:multiLevelType w:val="hybridMultilevel"/>
    <w:tmpl w:val="000007C3"/>
    <w:lvl w:ilvl="0" w:tplc="000307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7">
    <w:nsid w:val="000007C4"/>
    <w:multiLevelType w:val="hybridMultilevel"/>
    <w:tmpl w:val="000007C4"/>
    <w:lvl w:ilvl="0" w:tplc="000308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8">
    <w:nsid w:val="000007C5"/>
    <w:multiLevelType w:val="hybridMultilevel"/>
    <w:tmpl w:val="000007C5"/>
    <w:lvl w:ilvl="0" w:tplc="000308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9">
    <w:nsid w:val="000007C6"/>
    <w:multiLevelType w:val="hybridMultilevel"/>
    <w:tmpl w:val="000007C6"/>
    <w:lvl w:ilvl="0" w:tplc="000308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0">
    <w:nsid w:val="000007C7"/>
    <w:multiLevelType w:val="hybridMultilevel"/>
    <w:tmpl w:val="000007C7"/>
    <w:lvl w:ilvl="0" w:tplc="000309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1">
    <w:nsid w:val="000007C8"/>
    <w:multiLevelType w:val="hybridMultilevel"/>
    <w:tmpl w:val="000007C8"/>
    <w:lvl w:ilvl="0" w:tplc="000309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2">
    <w:nsid w:val="000007C9"/>
    <w:multiLevelType w:val="hybridMultilevel"/>
    <w:tmpl w:val="000007C9"/>
    <w:lvl w:ilvl="0" w:tplc="00030A21">
      <w:start w:val="1"/>
      <w:numFmt w:val="bullet"/>
      <w:lvlText w:val="•"/>
      <w:lvlJc w:val="left"/>
      <w:pPr>
        <w:ind w:left="720" w:hanging="360"/>
      </w:pPr>
    </w:lvl>
    <w:lvl w:ilvl="1" w:tplc="00030A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3">
    <w:nsid w:val="000007CA"/>
    <w:multiLevelType w:val="hybridMultilevel"/>
    <w:tmpl w:val="000007CA"/>
    <w:lvl w:ilvl="0" w:tplc="00030A85">
      <w:start w:val="1"/>
      <w:numFmt w:val="bullet"/>
      <w:lvlText w:val="•"/>
      <w:lvlJc w:val="left"/>
      <w:pPr>
        <w:ind w:left="720" w:hanging="360"/>
      </w:pPr>
    </w:lvl>
    <w:lvl w:ilvl="1" w:tplc="00030A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4">
    <w:nsid w:val="000007CB"/>
    <w:multiLevelType w:val="hybridMultilevel"/>
    <w:tmpl w:val="000007CB"/>
    <w:lvl w:ilvl="0" w:tplc="00030A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5">
    <w:nsid w:val="000007CC"/>
    <w:multiLevelType w:val="hybridMultilevel"/>
    <w:tmpl w:val="000007CC"/>
    <w:lvl w:ilvl="0" w:tplc="00030B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6">
    <w:nsid w:val="000007CD"/>
    <w:multiLevelType w:val="hybridMultilevel"/>
    <w:tmpl w:val="000007CD"/>
    <w:lvl w:ilvl="0" w:tplc="00030B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7">
    <w:nsid w:val="000007CE"/>
    <w:multiLevelType w:val="hybridMultilevel"/>
    <w:tmpl w:val="000007CE"/>
    <w:lvl w:ilvl="0" w:tplc="00030C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8">
    <w:nsid w:val="000007CF"/>
    <w:multiLevelType w:val="hybridMultilevel"/>
    <w:tmpl w:val="000007CF"/>
    <w:lvl w:ilvl="0" w:tplc="00030C79">
      <w:start w:val="1"/>
      <w:numFmt w:val="bullet"/>
      <w:lvlText w:val="•"/>
      <w:lvlJc w:val="left"/>
      <w:pPr>
        <w:ind w:left="720" w:hanging="360"/>
      </w:pPr>
    </w:lvl>
    <w:lvl w:ilvl="1" w:tplc="00030C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9">
    <w:nsid w:val="000007D0"/>
    <w:multiLevelType w:val="hybridMultilevel"/>
    <w:tmpl w:val="000007D0"/>
    <w:lvl w:ilvl="0" w:tplc="00030CDD">
      <w:start w:val="1"/>
      <w:numFmt w:val="bullet"/>
      <w:lvlText w:val="•"/>
      <w:lvlJc w:val="left"/>
      <w:pPr>
        <w:ind w:left="720" w:hanging="360"/>
      </w:pPr>
    </w:lvl>
    <w:lvl w:ilvl="1" w:tplc="00030C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0">
    <w:nsid w:val="000007D1"/>
    <w:multiLevelType w:val="hybridMultilevel"/>
    <w:tmpl w:val="000007D1"/>
    <w:lvl w:ilvl="0" w:tplc="00030D41">
      <w:start w:val="1"/>
      <w:numFmt w:val="bullet"/>
      <w:lvlText w:val="•"/>
      <w:lvlJc w:val="left"/>
      <w:pPr>
        <w:ind w:left="720" w:hanging="360"/>
      </w:pPr>
    </w:lvl>
    <w:lvl w:ilvl="1" w:tplc="00030D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1">
    <w:nsid w:val="000007D2"/>
    <w:multiLevelType w:val="hybridMultilevel"/>
    <w:tmpl w:val="000007D2"/>
    <w:lvl w:ilvl="0" w:tplc="00030DA5">
      <w:start w:val="1"/>
      <w:numFmt w:val="bullet"/>
      <w:lvlText w:val="•"/>
      <w:lvlJc w:val="left"/>
      <w:pPr>
        <w:ind w:left="720" w:hanging="360"/>
      </w:pPr>
    </w:lvl>
    <w:lvl w:ilvl="1" w:tplc="00030D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2">
    <w:nsid w:val="000007D3"/>
    <w:multiLevelType w:val="hybridMultilevel"/>
    <w:tmpl w:val="000007D3"/>
    <w:lvl w:ilvl="0" w:tplc="00030E09">
      <w:start w:val="1"/>
      <w:numFmt w:val="bullet"/>
      <w:lvlText w:val="•"/>
      <w:lvlJc w:val="left"/>
      <w:pPr>
        <w:ind w:left="720" w:hanging="360"/>
      </w:pPr>
    </w:lvl>
    <w:lvl w:ilvl="1" w:tplc="00030E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3">
    <w:nsid w:val="000007D4"/>
    <w:multiLevelType w:val="hybridMultilevel"/>
    <w:tmpl w:val="000007D4"/>
    <w:lvl w:ilvl="0" w:tplc="00030E6D">
      <w:start w:val="1"/>
      <w:numFmt w:val="bullet"/>
      <w:lvlText w:val="•"/>
      <w:lvlJc w:val="left"/>
      <w:pPr>
        <w:ind w:left="720" w:hanging="360"/>
      </w:pPr>
    </w:lvl>
    <w:lvl w:ilvl="1" w:tplc="00030E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4">
    <w:nsid w:val="000007D5"/>
    <w:multiLevelType w:val="hybridMultilevel"/>
    <w:tmpl w:val="000007D5"/>
    <w:lvl w:ilvl="0" w:tplc="00030ED1">
      <w:start w:val="1"/>
      <w:numFmt w:val="bullet"/>
      <w:lvlText w:val="•"/>
      <w:lvlJc w:val="left"/>
      <w:pPr>
        <w:ind w:left="720" w:hanging="360"/>
      </w:pPr>
    </w:lvl>
    <w:lvl w:ilvl="1" w:tplc="00030ED2">
      <w:start w:val="1"/>
      <w:numFmt w:val="bullet"/>
      <w:lvlText w:val="◦"/>
      <w:lvlJc w:val="left"/>
      <w:pPr>
        <w:ind w:left="1440" w:hanging="360"/>
      </w:pPr>
    </w:lvl>
    <w:lvl w:ilvl="2" w:tplc="00030E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5">
    <w:nsid w:val="000007D6"/>
    <w:multiLevelType w:val="hybridMultilevel"/>
    <w:tmpl w:val="000007D6"/>
    <w:lvl w:ilvl="0" w:tplc="00030F35">
      <w:start w:val="1"/>
      <w:numFmt w:val="bullet"/>
      <w:lvlText w:val="•"/>
      <w:lvlJc w:val="left"/>
      <w:pPr>
        <w:ind w:left="720" w:hanging="360"/>
      </w:pPr>
    </w:lvl>
    <w:lvl w:ilvl="1" w:tplc="00030F36">
      <w:start w:val="1"/>
      <w:numFmt w:val="bullet"/>
      <w:lvlText w:val="◦"/>
      <w:lvlJc w:val="left"/>
      <w:pPr>
        <w:ind w:left="1440" w:hanging="360"/>
      </w:pPr>
    </w:lvl>
    <w:lvl w:ilvl="2" w:tplc="00030F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6">
    <w:nsid w:val="000007D7"/>
    <w:multiLevelType w:val="hybridMultilevel"/>
    <w:tmpl w:val="000007D7"/>
    <w:lvl w:ilvl="0" w:tplc="00030F99">
      <w:start w:val="1"/>
      <w:numFmt w:val="bullet"/>
      <w:lvlText w:val="•"/>
      <w:lvlJc w:val="left"/>
      <w:pPr>
        <w:ind w:left="720" w:hanging="360"/>
      </w:pPr>
    </w:lvl>
    <w:lvl w:ilvl="1" w:tplc="00030F9A">
      <w:start w:val="1"/>
      <w:numFmt w:val="bullet"/>
      <w:lvlText w:val="◦"/>
      <w:lvlJc w:val="left"/>
      <w:pPr>
        <w:ind w:left="1440" w:hanging="360"/>
      </w:pPr>
    </w:lvl>
    <w:lvl w:ilvl="2" w:tplc="00030F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7">
    <w:nsid w:val="000007D8"/>
    <w:multiLevelType w:val="hybridMultilevel"/>
    <w:tmpl w:val="000007D8"/>
    <w:lvl w:ilvl="0" w:tplc="00030FFD">
      <w:start w:val="1"/>
      <w:numFmt w:val="bullet"/>
      <w:lvlText w:val="•"/>
      <w:lvlJc w:val="left"/>
      <w:pPr>
        <w:ind w:left="720" w:hanging="360"/>
      </w:pPr>
    </w:lvl>
    <w:lvl w:ilvl="1" w:tplc="00030F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8">
    <w:nsid w:val="000007D9"/>
    <w:multiLevelType w:val="hybridMultilevel"/>
    <w:tmpl w:val="000007D9"/>
    <w:lvl w:ilvl="0" w:tplc="00031061">
      <w:start w:val="1"/>
      <w:numFmt w:val="bullet"/>
      <w:lvlText w:val="•"/>
      <w:lvlJc w:val="left"/>
      <w:pPr>
        <w:ind w:left="720" w:hanging="360"/>
      </w:pPr>
    </w:lvl>
    <w:lvl w:ilvl="1" w:tplc="00031062">
      <w:start w:val="1"/>
      <w:numFmt w:val="bullet"/>
      <w:lvlText w:val="◦"/>
      <w:lvlJc w:val="left"/>
      <w:pPr>
        <w:ind w:left="1440" w:hanging="360"/>
      </w:pPr>
    </w:lvl>
    <w:lvl w:ilvl="2" w:tplc="000310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9">
    <w:nsid w:val="000007DA"/>
    <w:multiLevelType w:val="hybridMultilevel"/>
    <w:tmpl w:val="000007DA"/>
    <w:lvl w:ilvl="0" w:tplc="000310C5">
      <w:start w:val="1"/>
      <w:numFmt w:val="bullet"/>
      <w:lvlText w:val="•"/>
      <w:lvlJc w:val="left"/>
      <w:pPr>
        <w:ind w:left="720" w:hanging="360"/>
      </w:pPr>
    </w:lvl>
    <w:lvl w:ilvl="1" w:tplc="000310C6">
      <w:start w:val="1"/>
      <w:numFmt w:val="bullet"/>
      <w:lvlText w:val="◦"/>
      <w:lvlJc w:val="left"/>
      <w:pPr>
        <w:ind w:left="1440" w:hanging="360"/>
      </w:pPr>
    </w:lvl>
    <w:lvl w:ilvl="2" w:tplc="000310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0">
    <w:nsid w:val="000007DB"/>
    <w:multiLevelType w:val="hybridMultilevel"/>
    <w:tmpl w:val="000007DB"/>
    <w:lvl w:ilvl="0" w:tplc="00031129">
      <w:start w:val="1"/>
      <w:numFmt w:val="bullet"/>
      <w:lvlText w:val="•"/>
      <w:lvlJc w:val="left"/>
      <w:pPr>
        <w:ind w:left="720" w:hanging="360"/>
      </w:pPr>
    </w:lvl>
    <w:lvl w:ilvl="1" w:tplc="000311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1">
    <w:nsid w:val="000007DC"/>
    <w:multiLevelType w:val="hybridMultilevel"/>
    <w:tmpl w:val="000007DC"/>
    <w:lvl w:ilvl="0" w:tplc="0003118D">
      <w:start w:val="1"/>
      <w:numFmt w:val="bullet"/>
      <w:lvlText w:val="•"/>
      <w:lvlJc w:val="left"/>
      <w:pPr>
        <w:ind w:left="720" w:hanging="360"/>
      </w:pPr>
    </w:lvl>
    <w:lvl w:ilvl="1" w:tplc="000311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2">
    <w:nsid w:val="000007DD"/>
    <w:multiLevelType w:val="hybridMultilevel"/>
    <w:tmpl w:val="000007DD"/>
    <w:lvl w:ilvl="0" w:tplc="000311F1">
      <w:start w:val="1"/>
      <w:numFmt w:val="bullet"/>
      <w:lvlText w:val="•"/>
      <w:lvlJc w:val="left"/>
      <w:pPr>
        <w:ind w:left="720" w:hanging="360"/>
      </w:pPr>
    </w:lvl>
    <w:lvl w:ilvl="1" w:tplc="000311F2">
      <w:start w:val="1"/>
      <w:numFmt w:val="bullet"/>
      <w:lvlText w:val="◦"/>
      <w:lvlJc w:val="left"/>
      <w:pPr>
        <w:ind w:left="1440" w:hanging="360"/>
      </w:pPr>
    </w:lvl>
    <w:lvl w:ilvl="2" w:tplc="000311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3">
    <w:nsid w:val="000007DE"/>
    <w:multiLevelType w:val="hybridMultilevel"/>
    <w:tmpl w:val="000007DE"/>
    <w:lvl w:ilvl="0" w:tplc="00031255">
      <w:start w:val="1"/>
      <w:numFmt w:val="bullet"/>
      <w:lvlText w:val="•"/>
      <w:lvlJc w:val="left"/>
      <w:pPr>
        <w:ind w:left="720" w:hanging="360"/>
      </w:pPr>
    </w:lvl>
    <w:lvl w:ilvl="1" w:tplc="00031256">
      <w:start w:val="1"/>
      <w:numFmt w:val="bullet"/>
      <w:lvlText w:val="◦"/>
      <w:lvlJc w:val="left"/>
      <w:pPr>
        <w:ind w:left="1440" w:hanging="360"/>
      </w:pPr>
    </w:lvl>
    <w:lvl w:ilvl="2" w:tplc="000312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4">
    <w:nsid w:val="000007DF"/>
    <w:multiLevelType w:val="hybridMultilevel"/>
    <w:tmpl w:val="000007DF"/>
    <w:lvl w:ilvl="0" w:tplc="000312B9">
      <w:start w:val="1"/>
      <w:numFmt w:val="bullet"/>
      <w:lvlText w:val="•"/>
      <w:lvlJc w:val="left"/>
      <w:pPr>
        <w:ind w:left="720" w:hanging="360"/>
      </w:pPr>
    </w:lvl>
    <w:lvl w:ilvl="1" w:tplc="000312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5">
    <w:nsid w:val="000007E0"/>
    <w:multiLevelType w:val="hybridMultilevel"/>
    <w:tmpl w:val="000007E0"/>
    <w:lvl w:ilvl="0" w:tplc="0003131D">
      <w:start w:val="1"/>
      <w:numFmt w:val="bullet"/>
      <w:lvlText w:val="•"/>
      <w:lvlJc w:val="left"/>
      <w:pPr>
        <w:ind w:left="720" w:hanging="360"/>
      </w:pPr>
    </w:lvl>
    <w:lvl w:ilvl="1" w:tplc="000313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6">
    <w:nsid w:val="000007E1"/>
    <w:multiLevelType w:val="hybridMultilevel"/>
    <w:tmpl w:val="000007E1"/>
    <w:lvl w:ilvl="0" w:tplc="00031381">
      <w:start w:val="1"/>
      <w:numFmt w:val="bullet"/>
      <w:lvlText w:val="•"/>
      <w:lvlJc w:val="left"/>
      <w:pPr>
        <w:ind w:left="720" w:hanging="360"/>
      </w:pPr>
    </w:lvl>
    <w:lvl w:ilvl="1" w:tplc="00031382">
      <w:start w:val="1"/>
      <w:numFmt w:val="bullet"/>
      <w:lvlText w:val="◦"/>
      <w:lvlJc w:val="left"/>
      <w:pPr>
        <w:ind w:left="1440" w:hanging="360"/>
      </w:pPr>
    </w:lvl>
    <w:lvl w:ilvl="2" w:tplc="000313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7">
    <w:nsid w:val="000007E2"/>
    <w:multiLevelType w:val="hybridMultilevel"/>
    <w:tmpl w:val="000007E2"/>
    <w:lvl w:ilvl="0" w:tplc="000313E5">
      <w:start w:val="1"/>
      <w:numFmt w:val="bullet"/>
      <w:lvlText w:val="•"/>
      <w:lvlJc w:val="left"/>
      <w:pPr>
        <w:ind w:left="720" w:hanging="360"/>
      </w:pPr>
    </w:lvl>
    <w:lvl w:ilvl="1" w:tplc="000313E6">
      <w:start w:val="1"/>
      <w:numFmt w:val="bullet"/>
      <w:lvlText w:val="◦"/>
      <w:lvlJc w:val="left"/>
      <w:pPr>
        <w:ind w:left="1440" w:hanging="360"/>
      </w:pPr>
    </w:lvl>
    <w:lvl w:ilvl="2" w:tplc="000313E7">
      <w:start w:val="1"/>
      <w:numFmt w:val="bullet"/>
      <w:lvlText w:val="▪"/>
      <w:lvlJc w:val="left"/>
      <w:pPr>
        <w:ind w:left="2160" w:hanging="360"/>
      </w:pPr>
    </w:lvl>
    <w:lvl w:ilvl="3" w:tplc="000313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8">
    <w:nsid w:val="000007E3"/>
    <w:multiLevelType w:val="hybridMultilevel"/>
    <w:tmpl w:val="000007E3"/>
    <w:lvl w:ilvl="0" w:tplc="00031449">
      <w:start w:val="1"/>
      <w:numFmt w:val="bullet"/>
      <w:lvlText w:val="•"/>
      <w:lvlJc w:val="left"/>
      <w:pPr>
        <w:ind w:left="720" w:hanging="360"/>
      </w:pPr>
    </w:lvl>
    <w:lvl w:ilvl="1" w:tplc="0003144A">
      <w:start w:val="1"/>
      <w:numFmt w:val="bullet"/>
      <w:lvlText w:val="◦"/>
      <w:lvlJc w:val="left"/>
      <w:pPr>
        <w:ind w:left="1440" w:hanging="360"/>
      </w:pPr>
    </w:lvl>
    <w:lvl w:ilvl="2" w:tplc="0003144B">
      <w:start w:val="1"/>
      <w:numFmt w:val="bullet"/>
      <w:lvlText w:val="▪"/>
      <w:lvlJc w:val="left"/>
      <w:pPr>
        <w:ind w:left="2160" w:hanging="360"/>
      </w:pPr>
    </w:lvl>
    <w:lvl w:ilvl="3" w:tplc="000314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9">
    <w:nsid w:val="000007E4"/>
    <w:multiLevelType w:val="hybridMultilevel"/>
    <w:tmpl w:val="000007E4"/>
    <w:lvl w:ilvl="0" w:tplc="000314AD">
      <w:start w:val="1"/>
      <w:numFmt w:val="bullet"/>
      <w:lvlText w:val="•"/>
      <w:lvlJc w:val="left"/>
      <w:pPr>
        <w:ind w:left="720" w:hanging="360"/>
      </w:pPr>
    </w:lvl>
    <w:lvl w:ilvl="1" w:tplc="000314AE">
      <w:start w:val="1"/>
      <w:numFmt w:val="bullet"/>
      <w:lvlText w:val="◦"/>
      <w:lvlJc w:val="left"/>
      <w:pPr>
        <w:ind w:left="1440" w:hanging="360"/>
      </w:pPr>
    </w:lvl>
    <w:lvl w:ilvl="2" w:tplc="000314AF">
      <w:start w:val="1"/>
      <w:numFmt w:val="bullet"/>
      <w:lvlText w:val="▪"/>
      <w:lvlJc w:val="left"/>
      <w:pPr>
        <w:ind w:left="2160" w:hanging="360"/>
      </w:pPr>
    </w:lvl>
    <w:lvl w:ilvl="3" w:tplc="000314B0">
      <w:start w:val="1"/>
      <w:numFmt w:val="bullet"/>
      <w:lvlText w:val="▪"/>
      <w:lvlJc w:val="left"/>
      <w:pPr>
        <w:ind w:left="2880" w:hanging="360"/>
      </w:pPr>
    </w:lvl>
    <w:lvl w:ilvl="4" w:tplc="000314B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0">
    <w:nsid w:val="000007E5"/>
    <w:multiLevelType w:val="hybridMultilevel"/>
    <w:tmpl w:val="000007E5"/>
    <w:lvl w:ilvl="0" w:tplc="00031511">
      <w:start w:val="1"/>
      <w:numFmt w:val="bullet"/>
      <w:lvlText w:val="•"/>
      <w:lvlJc w:val="left"/>
      <w:pPr>
        <w:ind w:left="720" w:hanging="360"/>
      </w:pPr>
    </w:lvl>
    <w:lvl w:ilvl="1" w:tplc="00031512">
      <w:start w:val="1"/>
      <w:numFmt w:val="bullet"/>
      <w:lvlText w:val="◦"/>
      <w:lvlJc w:val="left"/>
      <w:pPr>
        <w:ind w:left="1440" w:hanging="360"/>
      </w:pPr>
    </w:lvl>
    <w:lvl w:ilvl="2" w:tplc="00031513">
      <w:start w:val="1"/>
      <w:numFmt w:val="bullet"/>
      <w:lvlText w:val="▪"/>
      <w:lvlJc w:val="left"/>
      <w:pPr>
        <w:ind w:left="2160" w:hanging="360"/>
      </w:pPr>
    </w:lvl>
    <w:lvl w:ilvl="3" w:tplc="00031514">
      <w:start w:val="1"/>
      <w:numFmt w:val="bullet"/>
      <w:lvlText w:val="▪"/>
      <w:lvlJc w:val="left"/>
      <w:pPr>
        <w:ind w:left="2880" w:hanging="360"/>
      </w:pPr>
    </w:lvl>
    <w:lvl w:ilvl="4" w:tplc="0003151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1">
    <w:nsid w:val="000007E6"/>
    <w:multiLevelType w:val="hybridMultilevel"/>
    <w:tmpl w:val="000007E6"/>
    <w:lvl w:ilvl="0" w:tplc="00031575">
      <w:start w:val="1"/>
      <w:numFmt w:val="bullet"/>
      <w:lvlText w:val="•"/>
      <w:lvlJc w:val="left"/>
      <w:pPr>
        <w:ind w:left="720" w:hanging="360"/>
      </w:pPr>
    </w:lvl>
    <w:lvl w:ilvl="1" w:tplc="00031576">
      <w:start w:val="1"/>
      <w:numFmt w:val="bullet"/>
      <w:lvlText w:val="◦"/>
      <w:lvlJc w:val="left"/>
      <w:pPr>
        <w:ind w:left="1440" w:hanging="360"/>
      </w:pPr>
    </w:lvl>
    <w:lvl w:ilvl="2" w:tplc="000315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2">
    <w:nsid w:val="000007E7"/>
    <w:multiLevelType w:val="hybridMultilevel"/>
    <w:tmpl w:val="000007E7"/>
    <w:lvl w:ilvl="0" w:tplc="000315D9">
      <w:start w:val="1"/>
      <w:numFmt w:val="bullet"/>
      <w:lvlText w:val="•"/>
      <w:lvlJc w:val="left"/>
      <w:pPr>
        <w:ind w:left="720" w:hanging="360"/>
      </w:pPr>
    </w:lvl>
    <w:lvl w:ilvl="1" w:tplc="000315DA">
      <w:start w:val="1"/>
      <w:numFmt w:val="bullet"/>
      <w:lvlText w:val="◦"/>
      <w:lvlJc w:val="left"/>
      <w:pPr>
        <w:ind w:left="1440" w:hanging="360"/>
      </w:pPr>
    </w:lvl>
    <w:lvl w:ilvl="2" w:tplc="000315DB">
      <w:start w:val="1"/>
      <w:numFmt w:val="bullet"/>
      <w:lvlText w:val="▪"/>
      <w:lvlJc w:val="left"/>
      <w:pPr>
        <w:ind w:left="2160" w:hanging="360"/>
      </w:pPr>
    </w:lvl>
    <w:lvl w:ilvl="3" w:tplc="000315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3">
    <w:nsid w:val="000007E8"/>
    <w:multiLevelType w:val="hybridMultilevel"/>
    <w:tmpl w:val="000007E8"/>
    <w:lvl w:ilvl="0" w:tplc="0003163D">
      <w:start w:val="1"/>
      <w:numFmt w:val="bullet"/>
      <w:lvlText w:val="•"/>
      <w:lvlJc w:val="left"/>
      <w:pPr>
        <w:ind w:left="720" w:hanging="360"/>
      </w:pPr>
    </w:lvl>
    <w:lvl w:ilvl="1" w:tplc="0003163E">
      <w:start w:val="1"/>
      <w:numFmt w:val="bullet"/>
      <w:lvlText w:val="◦"/>
      <w:lvlJc w:val="left"/>
      <w:pPr>
        <w:ind w:left="1440" w:hanging="360"/>
      </w:pPr>
    </w:lvl>
    <w:lvl w:ilvl="2" w:tplc="0003163F">
      <w:start w:val="1"/>
      <w:numFmt w:val="bullet"/>
      <w:lvlText w:val="▪"/>
      <w:lvlJc w:val="left"/>
      <w:pPr>
        <w:ind w:left="2160" w:hanging="360"/>
      </w:pPr>
    </w:lvl>
    <w:lvl w:ilvl="3" w:tplc="000316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4">
    <w:nsid w:val="000007E9"/>
    <w:multiLevelType w:val="hybridMultilevel"/>
    <w:tmpl w:val="000007E9"/>
    <w:lvl w:ilvl="0" w:tplc="000316A1">
      <w:start w:val="1"/>
      <w:numFmt w:val="bullet"/>
      <w:lvlText w:val="•"/>
      <w:lvlJc w:val="left"/>
      <w:pPr>
        <w:ind w:left="720" w:hanging="360"/>
      </w:pPr>
    </w:lvl>
    <w:lvl w:ilvl="1" w:tplc="000316A2">
      <w:start w:val="1"/>
      <w:numFmt w:val="bullet"/>
      <w:lvlText w:val="◦"/>
      <w:lvlJc w:val="left"/>
      <w:pPr>
        <w:ind w:left="1440" w:hanging="360"/>
      </w:pPr>
    </w:lvl>
    <w:lvl w:ilvl="2" w:tplc="000316A3">
      <w:start w:val="1"/>
      <w:numFmt w:val="bullet"/>
      <w:lvlText w:val="▪"/>
      <w:lvlJc w:val="left"/>
      <w:pPr>
        <w:ind w:left="2160" w:hanging="360"/>
      </w:pPr>
    </w:lvl>
    <w:lvl w:ilvl="3" w:tplc="000316A4">
      <w:start w:val="1"/>
      <w:numFmt w:val="bullet"/>
      <w:lvlText w:val="▪"/>
      <w:lvlJc w:val="left"/>
      <w:pPr>
        <w:ind w:left="2880" w:hanging="360"/>
      </w:pPr>
    </w:lvl>
    <w:lvl w:ilvl="4" w:tplc="000316A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5">
    <w:nsid w:val="000007EA"/>
    <w:multiLevelType w:val="hybridMultilevel"/>
    <w:tmpl w:val="000007EA"/>
    <w:lvl w:ilvl="0" w:tplc="00031705">
      <w:start w:val="1"/>
      <w:numFmt w:val="bullet"/>
      <w:lvlText w:val="•"/>
      <w:lvlJc w:val="left"/>
      <w:pPr>
        <w:ind w:left="720" w:hanging="360"/>
      </w:pPr>
    </w:lvl>
    <w:lvl w:ilvl="1" w:tplc="00031706">
      <w:start w:val="1"/>
      <w:numFmt w:val="bullet"/>
      <w:lvlText w:val="◦"/>
      <w:lvlJc w:val="left"/>
      <w:pPr>
        <w:ind w:left="1440" w:hanging="360"/>
      </w:pPr>
    </w:lvl>
    <w:lvl w:ilvl="2" w:tplc="00031707">
      <w:start w:val="1"/>
      <w:numFmt w:val="bullet"/>
      <w:lvlText w:val="▪"/>
      <w:lvlJc w:val="left"/>
      <w:pPr>
        <w:ind w:left="2160" w:hanging="360"/>
      </w:pPr>
    </w:lvl>
    <w:lvl w:ilvl="3" w:tplc="00031708">
      <w:start w:val="1"/>
      <w:numFmt w:val="bullet"/>
      <w:lvlText w:val="▪"/>
      <w:lvlJc w:val="left"/>
      <w:pPr>
        <w:ind w:left="2880" w:hanging="360"/>
      </w:pPr>
    </w:lvl>
    <w:lvl w:ilvl="4" w:tplc="0003170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6">
    <w:nsid w:val="000007EB"/>
    <w:multiLevelType w:val="hybridMultilevel"/>
    <w:tmpl w:val="000007EB"/>
    <w:lvl w:ilvl="0" w:tplc="00031769">
      <w:start w:val="1"/>
      <w:numFmt w:val="bullet"/>
      <w:lvlText w:val="•"/>
      <w:lvlJc w:val="left"/>
      <w:pPr>
        <w:ind w:left="720" w:hanging="360"/>
      </w:pPr>
    </w:lvl>
    <w:lvl w:ilvl="1" w:tplc="0003176A">
      <w:start w:val="1"/>
      <w:numFmt w:val="bullet"/>
      <w:lvlText w:val="◦"/>
      <w:lvlJc w:val="left"/>
      <w:pPr>
        <w:ind w:left="1440" w:hanging="360"/>
      </w:pPr>
    </w:lvl>
    <w:lvl w:ilvl="2" w:tplc="0003176B">
      <w:start w:val="1"/>
      <w:numFmt w:val="bullet"/>
      <w:lvlText w:val="▪"/>
      <w:lvlJc w:val="left"/>
      <w:pPr>
        <w:ind w:left="2160" w:hanging="360"/>
      </w:pPr>
    </w:lvl>
    <w:lvl w:ilvl="3" w:tplc="0003176C">
      <w:start w:val="1"/>
      <w:numFmt w:val="bullet"/>
      <w:lvlText w:val="▪"/>
      <w:lvlJc w:val="left"/>
      <w:pPr>
        <w:ind w:left="2880" w:hanging="360"/>
      </w:pPr>
    </w:lvl>
    <w:lvl w:ilvl="4" w:tplc="0003176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7">
    <w:nsid w:val="000007EC"/>
    <w:multiLevelType w:val="hybridMultilevel"/>
    <w:tmpl w:val="000007EC"/>
    <w:lvl w:ilvl="0" w:tplc="000317CD">
      <w:start w:val="1"/>
      <w:numFmt w:val="bullet"/>
      <w:lvlText w:val="•"/>
      <w:lvlJc w:val="left"/>
      <w:pPr>
        <w:ind w:left="720" w:hanging="360"/>
      </w:pPr>
    </w:lvl>
    <w:lvl w:ilvl="1" w:tplc="000317CE">
      <w:start w:val="1"/>
      <w:numFmt w:val="bullet"/>
      <w:lvlText w:val="◦"/>
      <w:lvlJc w:val="left"/>
      <w:pPr>
        <w:ind w:left="1440" w:hanging="360"/>
      </w:pPr>
    </w:lvl>
    <w:lvl w:ilvl="2" w:tplc="000317CF">
      <w:start w:val="1"/>
      <w:numFmt w:val="bullet"/>
      <w:lvlText w:val="▪"/>
      <w:lvlJc w:val="left"/>
      <w:pPr>
        <w:ind w:left="2160" w:hanging="360"/>
      </w:pPr>
    </w:lvl>
    <w:lvl w:ilvl="3" w:tplc="000317D0">
      <w:start w:val="1"/>
      <w:numFmt w:val="bullet"/>
      <w:lvlText w:val="▪"/>
      <w:lvlJc w:val="left"/>
      <w:pPr>
        <w:ind w:left="2880" w:hanging="360"/>
      </w:pPr>
    </w:lvl>
    <w:lvl w:ilvl="4" w:tplc="000317D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8">
    <w:nsid w:val="000007ED"/>
    <w:multiLevelType w:val="hybridMultilevel"/>
    <w:tmpl w:val="000007ED"/>
    <w:lvl w:ilvl="0" w:tplc="00031831">
      <w:start w:val="1"/>
      <w:numFmt w:val="bullet"/>
      <w:lvlText w:val="•"/>
      <w:lvlJc w:val="left"/>
      <w:pPr>
        <w:ind w:left="720" w:hanging="360"/>
      </w:pPr>
    </w:lvl>
    <w:lvl w:ilvl="1" w:tplc="000318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9">
    <w:nsid w:val="000007EE"/>
    <w:multiLevelType w:val="hybridMultilevel"/>
    <w:tmpl w:val="000007EE"/>
    <w:lvl w:ilvl="0" w:tplc="00031895">
      <w:start w:val="1"/>
      <w:numFmt w:val="bullet"/>
      <w:lvlText w:val="•"/>
      <w:lvlJc w:val="left"/>
      <w:pPr>
        <w:ind w:left="720" w:hanging="360"/>
      </w:pPr>
    </w:lvl>
    <w:lvl w:ilvl="1" w:tplc="000318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0">
    <w:nsid w:val="000007EF"/>
    <w:multiLevelType w:val="hybridMultilevel"/>
    <w:tmpl w:val="000007EF"/>
    <w:lvl w:ilvl="0" w:tplc="000318F9">
      <w:start w:val="1"/>
      <w:numFmt w:val="bullet"/>
      <w:lvlText w:val="•"/>
      <w:lvlJc w:val="left"/>
      <w:pPr>
        <w:ind w:left="720" w:hanging="360"/>
      </w:pPr>
    </w:lvl>
    <w:lvl w:ilvl="1" w:tplc="000318FA">
      <w:start w:val="1"/>
      <w:numFmt w:val="bullet"/>
      <w:lvlText w:val="◦"/>
      <w:lvlJc w:val="left"/>
      <w:pPr>
        <w:ind w:left="1440" w:hanging="360"/>
      </w:pPr>
    </w:lvl>
    <w:lvl w:ilvl="2" w:tplc="000318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1">
    <w:nsid w:val="000007F0"/>
    <w:multiLevelType w:val="hybridMultilevel"/>
    <w:tmpl w:val="000007F0"/>
    <w:lvl w:ilvl="0" w:tplc="0003195D">
      <w:start w:val="1"/>
      <w:numFmt w:val="bullet"/>
      <w:lvlText w:val="•"/>
      <w:lvlJc w:val="left"/>
      <w:pPr>
        <w:ind w:left="720" w:hanging="360"/>
      </w:pPr>
    </w:lvl>
    <w:lvl w:ilvl="1" w:tplc="0003195E">
      <w:start w:val="1"/>
      <w:numFmt w:val="bullet"/>
      <w:lvlText w:val="◦"/>
      <w:lvlJc w:val="left"/>
      <w:pPr>
        <w:ind w:left="1440" w:hanging="360"/>
      </w:pPr>
    </w:lvl>
    <w:lvl w:ilvl="2" w:tplc="000319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2">
    <w:nsid w:val="000007F1"/>
    <w:multiLevelType w:val="hybridMultilevel"/>
    <w:tmpl w:val="000007F1"/>
    <w:lvl w:ilvl="0" w:tplc="000319C1">
      <w:start w:val="1"/>
      <w:numFmt w:val="bullet"/>
      <w:lvlText w:val="•"/>
      <w:lvlJc w:val="left"/>
      <w:pPr>
        <w:ind w:left="720" w:hanging="360"/>
      </w:pPr>
    </w:lvl>
    <w:lvl w:ilvl="1" w:tplc="000319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3">
    <w:nsid w:val="000007F2"/>
    <w:multiLevelType w:val="hybridMultilevel"/>
    <w:tmpl w:val="000007F2"/>
    <w:lvl w:ilvl="0" w:tplc="00031A25">
      <w:start w:val="1"/>
      <w:numFmt w:val="bullet"/>
      <w:lvlText w:val="•"/>
      <w:lvlJc w:val="left"/>
      <w:pPr>
        <w:ind w:left="720" w:hanging="360"/>
      </w:pPr>
    </w:lvl>
    <w:lvl w:ilvl="1" w:tplc="00031A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4">
    <w:nsid w:val="000007F3"/>
    <w:multiLevelType w:val="hybridMultilevel"/>
    <w:tmpl w:val="000007F3"/>
    <w:lvl w:ilvl="0" w:tplc="00031A89">
      <w:start w:val="1"/>
      <w:numFmt w:val="bullet"/>
      <w:lvlText w:val="•"/>
      <w:lvlJc w:val="left"/>
      <w:pPr>
        <w:ind w:left="720" w:hanging="360"/>
      </w:pPr>
    </w:lvl>
    <w:lvl w:ilvl="1" w:tplc="00031A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5">
    <w:nsid w:val="000007F4"/>
    <w:multiLevelType w:val="hybridMultilevel"/>
    <w:tmpl w:val="000007F4"/>
    <w:lvl w:ilvl="0" w:tplc="00031AED">
      <w:start w:val="1"/>
      <w:numFmt w:val="bullet"/>
      <w:lvlText w:val="•"/>
      <w:lvlJc w:val="left"/>
      <w:pPr>
        <w:ind w:left="720" w:hanging="360"/>
      </w:pPr>
    </w:lvl>
    <w:lvl w:ilvl="1" w:tplc="00031A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6">
    <w:nsid w:val="000007F5"/>
    <w:multiLevelType w:val="hybridMultilevel"/>
    <w:tmpl w:val="000007F5"/>
    <w:lvl w:ilvl="0" w:tplc="00031B51">
      <w:start w:val="1"/>
      <w:numFmt w:val="bullet"/>
      <w:lvlText w:val="•"/>
      <w:lvlJc w:val="left"/>
      <w:pPr>
        <w:ind w:left="720" w:hanging="360"/>
      </w:pPr>
    </w:lvl>
    <w:lvl w:ilvl="1" w:tplc="00031B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7">
    <w:nsid w:val="000007F6"/>
    <w:multiLevelType w:val="hybridMultilevel"/>
    <w:tmpl w:val="000007F6"/>
    <w:lvl w:ilvl="0" w:tplc="00031BB5">
      <w:start w:val="1"/>
      <w:numFmt w:val="bullet"/>
      <w:lvlText w:val="•"/>
      <w:lvlJc w:val="left"/>
      <w:pPr>
        <w:ind w:left="720" w:hanging="360"/>
      </w:pPr>
    </w:lvl>
    <w:lvl w:ilvl="1" w:tplc="00031B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8">
    <w:nsid w:val="000007F7"/>
    <w:multiLevelType w:val="hybridMultilevel"/>
    <w:tmpl w:val="000007F7"/>
    <w:lvl w:ilvl="0" w:tplc="00031C19">
      <w:start w:val="1"/>
      <w:numFmt w:val="bullet"/>
      <w:lvlText w:val="•"/>
      <w:lvlJc w:val="left"/>
      <w:pPr>
        <w:ind w:left="720" w:hanging="360"/>
      </w:pPr>
    </w:lvl>
    <w:lvl w:ilvl="1" w:tplc="00031C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9">
    <w:nsid w:val="000007F8"/>
    <w:multiLevelType w:val="hybridMultilevel"/>
    <w:tmpl w:val="000007F8"/>
    <w:lvl w:ilvl="0" w:tplc="00031C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0">
    <w:nsid w:val="000007F9"/>
    <w:multiLevelType w:val="hybridMultilevel"/>
    <w:tmpl w:val="000007F9"/>
    <w:lvl w:ilvl="0" w:tplc="00031C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1">
    <w:nsid w:val="000007FA"/>
    <w:multiLevelType w:val="hybridMultilevel"/>
    <w:tmpl w:val="000007FA"/>
    <w:lvl w:ilvl="0" w:tplc="00031D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2">
    <w:nsid w:val="000007FB"/>
    <w:multiLevelType w:val="hybridMultilevel"/>
    <w:tmpl w:val="000007FB"/>
    <w:lvl w:ilvl="0" w:tplc="00031D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3">
    <w:nsid w:val="000007FC"/>
    <w:multiLevelType w:val="hybridMultilevel"/>
    <w:tmpl w:val="000007FC"/>
    <w:lvl w:ilvl="0" w:tplc="00031E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4">
    <w:nsid w:val="000007FD"/>
    <w:multiLevelType w:val="hybridMultilevel"/>
    <w:tmpl w:val="000007FD"/>
    <w:lvl w:ilvl="0" w:tplc="00031E71">
      <w:start w:val="1"/>
      <w:numFmt w:val="bullet"/>
      <w:lvlText w:val="•"/>
      <w:lvlJc w:val="left"/>
      <w:pPr>
        <w:ind w:left="720" w:hanging="360"/>
      </w:pPr>
    </w:lvl>
    <w:lvl w:ilvl="1" w:tplc="00031E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5">
    <w:nsid w:val="000007FE"/>
    <w:multiLevelType w:val="hybridMultilevel"/>
    <w:tmpl w:val="000007FE"/>
    <w:lvl w:ilvl="0" w:tplc="00031ED5">
      <w:start w:val="1"/>
      <w:numFmt w:val="bullet"/>
      <w:lvlText w:val="•"/>
      <w:lvlJc w:val="left"/>
      <w:pPr>
        <w:ind w:left="720" w:hanging="360"/>
      </w:pPr>
    </w:lvl>
    <w:lvl w:ilvl="1" w:tplc="00031E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6">
    <w:nsid w:val="000007FF"/>
    <w:multiLevelType w:val="hybridMultilevel"/>
    <w:tmpl w:val="000007FF"/>
    <w:lvl w:ilvl="0" w:tplc="00031F39">
      <w:start w:val="1"/>
      <w:numFmt w:val="bullet"/>
      <w:lvlText w:val="•"/>
      <w:lvlJc w:val="left"/>
      <w:pPr>
        <w:ind w:left="720" w:hanging="360"/>
      </w:pPr>
    </w:lvl>
    <w:lvl w:ilvl="1" w:tplc="00031F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5"/>
  </w:num>
  <w:num w:numId="107">
    <w:abstractNumId w:val="106"/>
  </w:num>
  <w:num w:numId="108">
    <w:abstractNumId w:val="107"/>
  </w:num>
  <w:num w:numId="109">
    <w:abstractNumId w:val="108"/>
  </w:num>
  <w:num w:numId="110">
    <w:abstractNumId w:val="109"/>
  </w:num>
  <w:num w:numId="111">
    <w:abstractNumId w:val="110"/>
  </w:num>
  <w:num w:numId="112">
    <w:abstractNumId w:val="111"/>
  </w:num>
  <w:num w:numId="113">
    <w:abstractNumId w:val="112"/>
  </w:num>
  <w:num w:numId="114">
    <w:abstractNumId w:val="113"/>
  </w:num>
  <w:num w:numId="115">
    <w:abstractNumId w:val="114"/>
  </w:num>
  <w:num w:numId="116">
    <w:abstractNumId w:val="115"/>
  </w:num>
  <w:num w:numId="117">
    <w:abstractNumId w:val="116"/>
  </w:num>
  <w:num w:numId="118">
    <w:abstractNumId w:val="117"/>
  </w:num>
  <w:num w:numId="119">
    <w:abstractNumId w:val="118"/>
  </w:num>
  <w:num w:numId="120">
    <w:abstractNumId w:val="119"/>
  </w:num>
  <w:num w:numId="121">
    <w:abstractNumId w:val="120"/>
  </w:num>
  <w:num w:numId="122">
    <w:abstractNumId w:val="121"/>
  </w:num>
  <w:num w:numId="123">
    <w:abstractNumId w:val="122"/>
  </w:num>
  <w:num w:numId="124">
    <w:abstractNumId w:val="123"/>
  </w:num>
  <w:num w:numId="125">
    <w:abstractNumId w:val="124"/>
  </w:num>
  <w:num w:numId="126">
    <w:abstractNumId w:val="125"/>
  </w:num>
  <w:num w:numId="127">
    <w:abstractNumId w:val="126"/>
  </w:num>
  <w:num w:numId="128">
    <w:abstractNumId w:val="127"/>
  </w:num>
  <w:num w:numId="129">
    <w:abstractNumId w:val="128"/>
  </w:num>
  <w:num w:numId="130">
    <w:abstractNumId w:val="129"/>
  </w:num>
  <w:num w:numId="131">
    <w:abstractNumId w:val="130"/>
  </w:num>
  <w:num w:numId="132">
    <w:abstractNumId w:val="131"/>
  </w:num>
  <w:num w:numId="133">
    <w:abstractNumId w:val="132"/>
  </w:num>
  <w:num w:numId="134">
    <w:abstractNumId w:val="133"/>
  </w:num>
  <w:num w:numId="135">
    <w:abstractNumId w:val="134"/>
  </w:num>
  <w:num w:numId="136">
    <w:abstractNumId w:val="135"/>
  </w:num>
  <w:num w:numId="137">
    <w:abstractNumId w:val="136"/>
  </w:num>
  <w:num w:numId="138">
    <w:abstractNumId w:val="137"/>
  </w:num>
  <w:num w:numId="139">
    <w:abstractNumId w:val="138"/>
  </w:num>
  <w:num w:numId="140">
    <w:abstractNumId w:val="139"/>
  </w:num>
  <w:num w:numId="141">
    <w:abstractNumId w:val="140"/>
  </w:num>
  <w:num w:numId="142">
    <w:abstractNumId w:val="141"/>
  </w:num>
  <w:num w:numId="143">
    <w:abstractNumId w:val="142"/>
  </w:num>
  <w:num w:numId="144">
    <w:abstractNumId w:val="143"/>
  </w:num>
  <w:num w:numId="145">
    <w:abstractNumId w:val="144"/>
  </w:num>
  <w:num w:numId="146">
    <w:abstractNumId w:val="145"/>
  </w:num>
  <w:num w:numId="147">
    <w:abstractNumId w:val="146"/>
  </w:num>
  <w:num w:numId="148">
    <w:abstractNumId w:val="147"/>
  </w:num>
  <w:num w:numId="149">
    <w:abstractNumId w:val="148"/>
  </w:num>
  <w:num w:numId="150">
    <w:abstractNumId w:val="149"/>
  </w:num>
  <w:num w:numId="151">
    <w:abstractNumId w:val="150"/>
  </w:num>
  <w:num w:numId="152">
    <w:abstractNumId w:val="151"/>
  </w:num>
  <w:num w:numId="153">
    <w:abstractNumId w:val="152"/>
  </w:num>
  <w:num w:numId="154">
    <w:abstractNumId w:val="153"/>
  </w:num>
  <w:num w:numId="155">
    <w:abstractNumId w:val="154"/>
  </w:num>
  <w:num w:numId="156">
    <w:abstractNumId w:val="155"/>
  </w:num>
  <w:num w:numId="157">
    <w:abstractNumId w:val="156"/>
  </w:num>
  <w:num w:numId="158">
    <w:abstractNumId w:val="157"/>
  </w:num>
  <w:num w:numId="159">
    <w:abstractNumId w:val="158"/>
  </w:num>
  <w:num w:numId="160">
    <w:abstractNumId w:val="159"/>
  </w:num>
  <w:num w:numId="161">
    <w:abstractNumId w:val="160"/>
  </w:num>
  <w:num w:numId="162">
    <w:abstractNumId w:val="161"/>
  </w:num>
  <w:num w:numId="163">
    <w:abstractNumId w:val="162"/>
  </w:num>
  <w:num w:numId="164">
    <w:abstractNumId w:val="163"/>
  </w:num>
  <w:num w:numId="165">
    <w:abstractNumId w:val="164"/>
  </w:num>
  <w:num w:numId="166">
    <w:abstractNumId w:val="165"/>
  </w:num>
  <w:num w:numId="167">
    <w:abstractNumId w:val="166"/>
  </w:num>
  <w:num w:numId="168">
    <w:abstractNumId w:val="167"/>
  </w:num>
  <w:num w:numId="169">
    <w:abstractNumId w:val="168"/>
  </w:num>
  <w:num w:numId="170">
    <w:abstractNumId w:val="169"/>
  </w:num>
  <w:num w:numId="171">
    <w:abstractNumId w:val="170"/>
  </w:num>
  <w:num w:numId="172">
    <w:abstractNumId w:val="171"/>
  </w:num>
  <w:num w:numId="173">
    <w:abstractNumId w:val="172"/>
  </w:num>
  <w:num w:numId="174">
    <w:abstractNumId w:val="173"/>
  </w:num>
  <w:num w:numId="175">
    <w:abstractNumId w:val="174"/>
  </w:num>
  <w:num w:numId="176">
    <w:abstractNumId w:val="175"/>
  </w:num>
  <w:num w:numId="177">
    <w:abstractNumId w:val="176"/>
  </w:num>
  <w:num w:numId="178">
    <w:abstractNumId w:val="177"/>
  </w:num>
  <w:num w:numId="179">
    <w:abstractNumId w:val="178"/>
  </w:num>
  <w:num w:numId="180">
    <w:abstractNumId w:val="179"/>
  </w:num>
  <w:num w:numId="181">
    <w:abstractNumId w:val="180"/>
  </w:num>
  <w:num w:numId="182">
    <w:abstractNumId w:val="181"/>
  </w:num>
  <w:num w:numId="183">
    <w:abstractNumId w:val="182"/>
  </w:num>
  <w:num w:numId="184">
    <w:abstractNumId w:val="183"/>
  </w:num>
  <w:num w:numId="185">
    <w:abstractNumId w:val="184"/>
  </w:num>
  <w:num w:numId="186">
    <w:abstractNumId w:val="185"/>
  </w:num>
  <w:num w:numId="187">
    <w:abstractNumId w:val="186"/>
  </w:num>
  <w:num w:numId="188">
    <w:abstractNumId w:val="187"/>
  </w:num>
  <w:num w:numId="189">
    <w:abstractNumId w:val="188"/>
  </w:num>
  <w:num w:numId="190">
    <w:abstractNumId w:val="189"/>
  </w:num>
  <w:num w:numId="191">
    <w:abstractNumId w:val="190"/>
  </w:num>
  <w:num w:numId="192">
    <w:abstractNumId w:val="191"/>
  </w:num>
  <w:num w:numId="193">
    <w:abstractNumId w:val="192"/>
  </w:num>
  <w:num w:numId="194">
    <w:abstractNumId w:val="193"/>
  </w:num>
  <w:num w:numId="195">
    <w:abstractNumId w:val="194"/>
  </w:num>
  <w:num w:numId="196">
    <w:abstractNumId w:val="195"/>
  </w:num>
  <w:num w:numId="197">
    <w:abstractNumId w:val="196"/>
  </w:num>
  <w:num w:numId="198">
    <w:abstractNumId w:val="197"/>
  </w:num>
  <w:num w:numId="199">
    <w:abstractNumId w:val="198"/>
  </w:num>
  <w:num w:numId="200">
    <w:abstractNumId w:val="199"/>
  </w:num>
  <w:num w:numId="201">
    <w:abstractNumId w:val="200"/>
  </w:num>
  <w:num w:numId="202">
    <w:abstractNumId w:val="201"/>
  </w:num>
  <w:num w:numId="203">
    <w:abstractNumId w:val="202"/>
  </w:num>
  <w:num w:numId="204">
    <w:abstractNumId w:val="203"/>
  </w:num>
  <w:num w:numId="205">
    <w:abstractNumId w:val="204"/>
  </w:num>
  <w:num w:numId="206">
    <w:abstractNumId w:val="205"/>
  </w:num>
  <w:num w:numId="207">
    <w:abstractNumId w:val="206"/>
  </w:num>
  <w:num w:numId="208">
    <w:abstractNumId w:val="207"/>
  </w:num>
  <w:num w:numId="209">
    <w:abstractNumId w:val="208"/>
  </w:num>
  <w:num w:numId="210">
    <w:abstractNumId w:val="209"/>
  </w:num>
  <w:num w:numId="211">
    <w:abstractNumId w:val="210"/>
  </w:num>
  <w:num w:numId="212">
    <w:abstractNumId w:val="211"/>
  </w:num>
  <w:num w:numId="213">
    <w:abstractNumId w:val="212"/>
  </w:num>
  <w:num w:numId="214">
    <w:abstractNumId w:val="213"/>
  </w:num>
  <w:num w:numId="215">
    <w:abstractNumId w:val="214"/>
  </w:num>
  <w:num w:numId="216">
    <w:abstractNumId w:val="215"/>
  </w:num>
  <w:num w:numId="217">
    <w:abstractNumId w:val="216"/>
  </w:num>
  <w:num w:numId="218">
    <w:abstractNumId w:val="217"/>
  </w:num>
  <w:num w:numId="219">
    <w:abstractNumId w:val="218"/>
  </w:num>
  <w:num w:numId="220">
    <w:abstractNumId w:val="219"/>
  </w:num>
  <w:num w:numId="221">
    <w:abstractNumId w:val="220"/>
  </w:num>
  <w:num w:numId="222">
    <w:abstractNumId w:val="221"/>
  </w:num>
  <w:num w:numId="223">
    <w:abstractNumId w:val="222"/>
  </w:num>
  <w:num w:numId="224">
    <w:abstractNumId w:val="223"/>
  </w:num>
  <w:num w:numId="225">
    <w:abstractNumId w:val="224"/>
  </w:num>
  <w:num w:numId="226">
    <w:abstractNumId w:val="225"/>
  </w:num>
  <w:num w:numId="227">
    <w:abstractNumId w:val="226"/>
  </w:num>
  <w:num w:numId="228">
    <w:abstractNumId w:val="227"/>
  </w:num>
  <w:num w:numId="229">
    <w:abstractNumId w:val="228"/>
  </w:num>
  <w:num w:numId="230">
    <w:abstractNumId w:val="229"/>
  </w:num>
  <w:num w:numId="231">
    <w:abstractNumId w:val="230"/>
  </w:num>
  <w:num w:numId="232">
    <w:abstractNumId w:val="231"/>
  </w:num>
  <w:num w:numId="233">
    <w:abstractNumId w:val="232"/>
  </w:num>
  <w:num w:numId="234">
    <w:abstractNumId w:val="233"/>
  </w:num>
  <w:num w:numId="235">
    <w:abstractNumId w:val="234"/>
  </w:num>
  <w:num w:numId="236">
    <w:abstractNumId w:val="235"/>
  </w:num>
  <w:num w:numId="237">
    <w:abstractNumId w:val="236"/>
  </w:num>
  <w:num w:numId="238">
    <w:abstractNumId w:val="237"/>
  </w:num>
  <w:num w:numId="239">
    <w:abstractNumId w:val="238"/>
  </w:num>
  <w:num w:numId="240">
    <w:abstractNumId w:val="239"/>
  </w:num>
  <w:num w:numId="241">
    <w:abstractNumId w:val="240"/>
  </w:num>
  <w:num w:numId="242">
    <w:abstractNumId w:val="241"/>
  </w:num>
  <w:num w:numId="243">
    <w:abstractNumId w:val="242"/>
  </w:num>
  <w:num w:numId="244">
    <w:abstractNumId w:val="243"/>
  </w:num>
  <w:num w:numId="245">
    <w:abstractNumId w:val="244"/>
  </w:num>
  <w:num w:numId="246">
    <w:abstractNumId w:val="245"/>
  </w:num>
  <w:num w:numId="247">
    <w:abstractNumId w:val="246"/>
  </w:num>
  <w:num w:numId="248">
    <w:abstractNumId w:val="247"/>
  </w:num>
  <w:num w:numId="249">
    <w:abstractNumId w:val="248"/>
  </w:num>
  <w:num w:numId="250">
    <w:abstractNumId w:val="249"/>
  </w:num>
  <w:num w:numId="251">
    <w:abstractNumId w:val="250"/>
  </w:num>
  <w:num w:numId="252">
    <w:abstractNumId w:val="251"/>
  </w:num>
  <w:num w:numId="253">
    <w:abstractNumId w:val="252"/>
  </w:num>
  <w:num w:numId="254">
    <w:abstractNumId w:val="253"/>
  </w:num>
  <w:num w:numId="255">
    <w:abstractNumId w:val="254"/>
  </w:num>
  <w:num w:numId="256">
    <w:abstractNumId w:val="255"/>
  </w:num>
  <w:num w:numId="257">
    <w:abstractNumId w:val="256"/>
  </w:num>
  <w:num w:numId="258">
    <w:abstractNumId w:val="257"/>
  </w:num>
  <w:num w:numId="259">
    <w:abstractNumId w:val="258"/>
  </w:num>
  <w:num w:numId="260">
    <w:abstractNumId w:val="259"/>
  </w:num>
  <w:num w:numId="261">
    <w:abstractNumId w:val="260"/>
  </w:num>
  <w:num w:numId="262">
    <w:abstractNumId w:val="261"/>
  </w:num>
  <w:num w:numId="263">
    <w:abstractNumId w:val="262"/>
  </w:num>
  <w:num w:numId="264">
    <w:abstractNumId w:val="263"/>
  </w:num>
  <w:num w:numId="265">
    <w:abstractNumId w:val="264"/>
  </w:num>
  <w:num w:numId="266">
    <w:abstractNumId w:val="265"/>
  </w:num>
  <w:num w:numId="267">
    <w:abstractNumId w:val="266"/>
  </w:num>
  <w:num w:numId="268">
    <w:abstractNumId w:val="267"/>
  </w:num>
  <w:num w:numId="269">
    <w:abstractNumId w:val="268"/>
  </w:num>
  <w:num w:numId="270">
    <w:abstractNumId w:val="269"/>
  </w:num>
  <w:num w:numId="271">
    <w:abstractNumId w:val="270"/>
  </w:num>
  <w:num w:numId="272">
    <w:abstractNumId w:val="271"/>
  </w:num>
  <w:num w:numId="273">
    <w:abstractNumId w:val="272"/>
  </w:num>
  <w:num w:numId="274">
    <w:abstractNumId w:val="273"/>
  </w:num>
  <w:num w:numId="275">
    <w:abstractNumId w:val="274"/>
  </w:num>
  <w:num w:numId="276">
    <w:abstractNumId w:val="275"/>
  </w:num>
  <w:num w:numId="277">
    <w:abstractNumId w:val="276"/>
  </w:num>
  <w:num w:numId="278">
    <w:abstractNumId w:val="277"/>
  </w:num>
  <w:num w:numId="279">
    <w:abstractNumId w:val="278"/>
  </w:num>
  <w:num w:numId="280">
    <w:abstractNumId w:val="279"/>
  </w:num>
  <w:num w:numId="281">
    <w:abstractNumId w:val="280"/>
  </w:num>
  <w:num w:numId="282">
    <w:abstractNumId w:val="281"/>
  </w:num>
  <w:num w:numId="283">
    <w:abstractNumId w:val="282"/>
  </w:num>
  <w:num w:numId="284">
    <w:abstractNumId w:val="283"/>
  </w:num>
  <w:num w:numId="285">
    <w:abstractNumId w:val="284"/>
  </w:num>
  <w:num w:numId="286">
    <w:abstractNumId w:val="285"/>
  </w:num>
  <w:num w:numId="287">
    <w:abstractNumId w:val="286"/>
  </w:num>
  <w:num w:numId="288">
    <w:abstractNumId w:val="287"/>
  </w:num>
  <w:num w:numId="289">
    <w:abstractNumId w:val="288"/>
  </w:num>
  <w:num w:numId="290">
    <w:abstractNumId w:val="289"/>
  </w:num>
  <w:num w:numId="291">
    <w:abstractNumId w:val="290"/>
  </w:num>
  <w:num w:numId="292">
    <w:abstractNumId w:val="291"/>
  </w:num>
  <w:num w:numId="293">
    <w:abstractNumId w:val="292"/>
  </w:num>
  <w:num w:numId="294">
    <w:abstractNumId w:val="293"/>
  </w:num>
  <w:num w:numId="295">
    <w:abstractNumId w:val="294"/>
  </w:num>
  <w:num w:numId="296">
    <w:abstractNumId w:val="295"/>
  </w:num>
  <w:num w:numId="297">
    <w:abstractNumId w:val="296"/>
  </w:num>
  <w:num w:numId="298">
    <w:abstractNumId w:val="297"/>
  </w:num>
  <w:num w:numId="299">
    <w:abstractNumId w:val="298"/>
  </w:num>
  <w:num w:numId="300">
    <w:abstractNumId w:val="299"/>
  </w:num>
  <w:num w:numId="301">
    <w:abstractNumId w:val="300"/>
  </w:num>
  <w:num w:numId="302">
    <w:abstractNumId w:val="301"/>
  </w:num>
  <w:num w:numId="303">
    <w:abstractNumId w:val="302"/>
  </w:num>
  <w:num w:numId="304">
    <w:abstractNumId w:val="303"/>
  </w:num>
  <w:num w:numId="305">
    <w:abstractNumId w:val="304"/>
  </w:num>
  <w:num w:numId="306">
    <w:abstractNumId w:val="305"/>
  </w:num>
  <w:num w:numId="307">
    <w:abstractNumId w:val="306"/>
  </w:num>
  <w:num w:numId="308">
    <w:abstractNumId w:val="307"/>
  </w:num>
  <w:num w:numId="309">
    <w:abstractNumId w:val="308"/>
  </w:num>
  <w:num w:numId="310">
    <w:abstractNumId w:val="309"/>
  </w:num>
  <w:num w:numId="311">
    <w:abstractNumId w:val="310"/>
  </w:num>
  <w:num w:numId="312">
    <w:abstractNumId w:val="311"/>
  </w:num>
  <w:num w:numId="313">
    <w:abstractNumId w:val="312"/>
  </w:num>
  <w:num w:numId="314">
    <w:abstractNumId w:val="313"/>
  </w:num>
  <w:num w:numId="315">
    <w:abstractNumId w:val="314"/>
  </w:num>
  <w:num w:numId="316">
    <w:abstractNumId w:val="315"/>
  </w:num>
  <w:num w:numId="317">
    <w:abstractNumId w:val="316"/>
  </w:num>
  <w:num w:numId="318">
    <w:abstractNumId w:val="317"/>
  </w:num>
  <w:num w:numId="319">
    <w:abstractNumId w:val="318"/>
  </w:num>
  <w:num w:numId="320">
    <w:abstractNumId w:val="319"/>
  </w:num>
  <w:num w:numId="321">
    <w:abstractNumId w:val="320"/>
  </w:num>
  <w:num w:numId="322">
    <w:abstractNumId w:val="321"/>
  </w:num>
  <w:num w:numId="323">
    <w:abstractNumId w:val="322"/>
  </w:num>
  <w:num w:numId="324">
    <w:abstractNumId w:val="323"/>
  </w:num>
  <w:num w:numId="325">
    <w:abstractNumId w:val="324"/>
  </w:num>
  <w:num w:numId="326">
    <w:abstractNumId w:val="325"/>
  </w:num>
  <w:num w:numId="327">
    <w:abstractNumId w:val="326"/>
  </w:num>
  <w:num w:numId="328">
    <w:abstractNumId w:val="327"/>
  </w:num>
  <w:num w:numId="329">
    <w:abstractNumId w:val="328"/>
  </w:num>
  <w:num w:numId="330">
    <w:abstractNumId w:val="329"/>
  </w:num>
  <w:num w:numId="331">
    <w:abstractNumId w:val="330"/>
  </w:num>
  <w:num w:numId="332">
    <w:abstractNumId w:val="331"/>
  </w:num>
  <w:num w:numId="333">
    <w:abstractNumId w:val="332"/>
  </w:num>
  <w:num w:numId="334">
    <w:abstractNumId w:val="333"/>
  </w:num>
  <w:num w:numId="335">
    <w:abstractNumId w:val="334"/>
  </w:num>
  <w:num w:numId="336">
    <w:abstractNumId w:val="335"/>
  </w:num>
  <w:num w:numId="337">
    <w:abstractNumId w:val="336"/>
  </w:num>
  <w:num w:numId="338">
    <w:abstractNumId w:val="337"/>
  </w:num>
  <w:num w:numId="339">
    <w:abstractNumId w:val="338"/>
  </w:num>
  <w:num w:numId="340">
    <w:abstractNumId w:val="339"/>
  </w:num>
  <w:num w:numId="341">
    <w:abstractNumId w:val="340"/>
  </w:num>
  <w:num w:numId="342">
    <w:abstractNumId w:val="341"/>
  </w:num>
  <w:num w:numId="343">
    <w:abstractNumId w:val="342"/>
  </w:num>
  <w:num w:numId="344">
    <w:abstractNumId w:val="343"/>
  </w:num>
  <w:num w:numId="345">
    <w:abstractNumId w:val="344"/>
  </w:num>
  <w:num w:numId="346">
    <w:abstractNumId w:val="345"/>
  </w:num>
  <w:num w:numId="347">
    <w:abstractNumId w:val="346"/>
  </w:num>
  <w:num w:numId="348">
    <w:abstractNumId w:val="347"/>
  </w:num>
  <w:num w:numId="349">
    <w:abstractNumId w:val="348"/>
  </w:num>
  <w:num w:numId="350">
    <w:abstractNumId w:val="349"/>
  </w:num>
  <w:num w:numId="351">
    <w:abstractNumId w:val="350"/>
  </w:num>
  <w:num w:numId="352">
    <w:abstractNumId w:val="351"/>
  </w:num>
  <w:num w:numId="353">
    <w:abstractNumId w:val="352"/>
  </w:num>
  <w:num w:numId="354">
    <w:abstractNumId w:val="353"/>
  </w:num>
  <w:num w:numId="355">
    <w:abstractNumId w:val="354"/>
  </w:num>
  <w:num w:numId="356">
    <w:abstractNumId w:val="355"/>
  </w:num>
  <w:num w:numId="357">
    <w:abstractNumId w:val="356"/>
  </w:num>
  <w:num w:numId="358">
    <w:abstractNumId w:val="357"/>
  </w:num>
  <w:num w:numId="359">
    <w:abstractNumId w:val="358"/>
  </w:num>
  <w:num w:numId="360">
    <w:abstractNumId w:val="359"/>
  </w:num>
  <w:num w:numId="361">
    <w:abstractNumId w:val="360"/>
  </w:num>
  <w:num w:numId="362">
    <w:abstractNumId w:val="361"/>
  </w:num>
  <w:num w:numId="363">
    <w:abstractNumId w:val="362"/>
  </w:num>
  <w:num w:numId="364">
    <w:abstractNumId w:val="363"/>
  </w:num>
  <w:num w:numId="365">
    <w:abstractNumId w:val="364"/>
  </w:num>
  <w:num w:numId="366">
    <w:abstractNumId w:val="365"/>
  </w:num>
  <w:num w:numId="367">
    <w:abstractNumId w:val="366"/>
  </w:num>
  <w:num w:numId="368">
    <w:abstractNumId w:val="367"/>
  </w:num>
  <w:num w:numId="369">
    <w:abstractNumId w:val="368"/>
  </w:num>
  <w:num w:numId="370">
    <w:abstractNumId w:val="369"/>
  </w:num>
  <w:num w:numId="371">
    <w:abstractNumId w:val="370"/>
  </w:num>
  <w:num w:numId="372">
    <w:abstractNumId w:val="371"/>
  </w:num>
  <w:num w:numId="373">
    <w:abstractNumId w:val="372"/>
  </w:num>
  <w:num w:numId="374">
    <w:abstractNumId w:val="373"/>
  </w:num>
  <w:num w:numId="375">
    <w:abstractNumId w:val="374"/>
  </w:num>
  <w:num w:numId="376">
    <w:abstractNumId w:val="375"/>
  </w:num>
  <w:num w:numId="377">
    <w:abstractNumId w:val="376"/>
  </w:num>
  <w:num w:numId="378">
    <w:abstractNumId w:val="377"/>
  </w:num>
  <w:num w:numId="379">
    <w:abstractNumId w:val="378"/>
  </w:num>
  <w:num w:numId="380">
    <w:abstractNumId w:val="379"/>
  </w:num>
  <w:num w:numId="381">
    <w:abstractNumId w:val="380"/>
  </w:num>
  <w:num w:numId="382">
    <w:abstractNumId w:val="381"/>
  </w:num>
  <w:num w:numId="383">
    <w:abstractNumId w:val="382"/>
  </w:num>
  <w:num w:numId="384">
    <w:abstractNumId w:val="383"/>
  </w:num>
  <w:num w:numId="385">
    <w:abstractNumId w:val="384"/>
  </w:num>
  <w:num w:numId="386">
    <w:abstractNumId w:val="385"/>
  </w:num>
  <w:num w:numId="387">
    <w:abstractNumId w:val="386"/>
  </w:num>
  <w:num w:numId="388">
    <w:abstractNumId w:val="387"/>
  </w:num>
  <w:num w:numId="389">
    <w:abstractNumId w:val="388"/>
  </w:num>
  <w:num w:numId="390">
    <w:abstractNumId w:val="389"/>
  </w:num>
  <w:num w:numId="391">
    <w:abstractNumId w:val="390"/>
  </w:num>
  <w:num w:numId="392">
    <w:abstractNumId w:val="391"/>
  </w:num>
  <w:num w:numId="393">
    <w:abstractNumId w:val="392"/>
  </w:num>
  <w:num w:numId="394">
    <w:abstractNumId w:val="393"/>
  </w:num>
  <w:num w:numId="395">
    <w:abstractNumId w:val="394"/>
  </w:num>
  <w:num w:numId="396">
    <w:abstractNumId w:val="395"/>
  </w:num>
  <w:num w:numId="397">
    <w:abstractNumId w:val="396"/>
  </w:num>
  <w:num w:numId="398">
    <w:abstractNumId w:val="397"/>
  </w:num>
  <w:num w:numId="399">
    <w:abstractNumId w:val="398"/>
  </w:num>
  <w:num w:numId="400">
    <w:abstractNumId w:val="399"/>
  </w:num>
  <w:num w:numId="401">
    <w:abstractNumId w:val="400"/>
  </w:num>
  <w:num w:numId="402">
    <w:abstractNumId w:val="401"/>
  </w:num>
  <w:num w:numId="403">
    <w:abstractNumId w:val="402"/>
  </w:num>
  <w:num w:numId="404">
    <w:abstractNumId w:val="403"/>
  </w:num>
  <w:num w:numId="405">
    <w:abstractNumId w:val="404"/>
  </w:num>
  <w:num w:numId="406">
    <w:abstractNumId w:val="405"/>
  </w:num>
  <w:num w:numId="407">
    <w:abstractNumId w:val="406"/>
  </w:num>
  <w:num w:numId="408">
    <w:abstractNumId w:val="407"/>
  </w:num>
  <w:num w:numId="409">
    <w:abstractNumId w:val="408"/>
  </w:num>
  <w:num w:numId="410">
    <w:abstractNumId w:val="409"/>
  </w:num>
  <w:num w:numId="411">
    <w:abstractNumId w:val="410"/>
  </w:num>
  <w:num w:numId="412">
    <w:abstractNumId w:val="411"/>
  </w:num>
  <w:num w:numId="413">
    <w:abstractNumId w:val="412"/>
  </w:num>
  <w:num w:numId="414">
    <w:abstractNumId w:val="413"/>
  </w:num>
  <w:num w:numId="415">
    <w:abstractNumId w:val="414"/>
  </w:num>
  <w:num w:numId="416">
    <w:abstractNumId w:val="415"/>
  </w:num>
  <w:num w:numId="417">
    <w:abstractNumId w:val="416"/>
  </w:num>
  <w:num w:numId="418">
    <w:abstractNumId w:val="417"/>
  </w:num>
  <w:num w:numId="419">
    <w:abstractNumId w:val="418"/>
  </w:num>
  <w:num w:numId="420">
    <w:abstractNumId w:val="419"/>
  </w:num>
  <w:num w:numId="421">
    <w:abstractNumId w:val="420"/>
  </w:num>
  <w:num w:numId="422">
    <w:abstractNumId w:val="421"/>
  </w:num>
  <w:num w:numId="423">
    <w:abstractNumId w:val="422"/>
  </w:num>
  <w:num w:numId="424">
    <w:abstractNumId w:val="423"/>
  </w:num>
  <w:num w:numId="425">
    <w:abstractNumId w:val="424"/>
  </w:num>
  <w:num w:numId="426">
    <w:abstractNumId w:val="425"/>
  </w:num>
  <w:num w:numId="427">
    <w:abstractNumId w:val="426"/>
  </w:num>
  <w:num w:numId="428">
    <w:abstractNumId w:val="427"/>
  </w:num>
  <w:num w:numId="429">
    <w:abstractNumId w:val="428"/>
  </w:num>
  <w:num w:numId="430">
    <w:abstractNumId w:val="429"/>
  </w:num>
  <w:num w:numId="431">
    <w:abstractNumId w:val="430"/>
  </w:num>
  <w:num w:numId="432">
    <w:abstractNumId w:val="431"/>
  </w:num>
  <w:num w:numId="433">
    <w:abstractNumId w:val="432"/>
  </w:num>
  <w:num w:numId="434">
    <w:abstractNumId w:val="433"/>
  </w:num>
  <w:num w:numId="435">
    <w:abstractNumId w:val="434"/>
  </w:num>
  <w:num w:numId="436">
    <w:abstractNumId w:val="435"/>
  </w:num>
  <w:num w:numId="437">
    <w:abstractNumId w:val="436"/>
  </w:num>
  <w:num w:numId="438">
    <w:abstractNumId w:val="437"/>
  </w:num>
  <w:num w:numId="439">
    <w:abstractNumId w:val="438"/>
  </w:num>
  <w:num w:numId="440">
    <w:abstractNumId w:val="439"/>
  </w:num>
  <w:num w:numId="441">
    <w:abstractNumId w:val="440"/>
  </w:num>
  <w:num w:numId="442">
    <w:abstractNumId w:val="441"/>
  </w:num>
  <w:num w:numId="443">
    <w:abstractNumId w:val="442"/>
  </w:num>
  <w:num w:numId="444">
    <w:abstractNumId w:val="443"/>
  </w:num>
  <w:num w:numId="445">
    <w:abstractNumId w:val="444"/>
  </w:num>
  <w:num w:numId="446">
    <w:abstractNumId w:val="445"/>
  </w:num>
  <w:num w:numId="447">
    <w:abstractNumId w:val="446"/>
  </w:num>
  <w:num w:numId="448">
    <w:abstractNumId w:val="447"/>
  </w:num>
  <w:num w:numId="449">
    <w:abstractNumId w:val="448"/>
  </w:num>
  <w:num w:numId="450">
    <w:abstractNumId w:val="449"/>
  </w:num>
  <w:num w:numId="451">
    <w:abstractNumId w:val="450"/>
  </w:num>
  <w:num w:numId="452">
    <w:abstractNumId w:val="451"/>
  </w:num>
  <w:num w:numId="453">
    <w:abstractNumId w:val="452"/>
  </w:num>
  <w:num w:numId="454">
    <w:abstractNumId w:val="453"/>
  </w:num>
  <w:num w:numId="455">
    <w:abstractNumId w:val="454"/>
  </w:num>
  <w:num w:numId="456">
    <w:abstractNumId w:val="455"/>
  </w:num>
  <w:num w:numId="457">
    <w:abstractNumId w:val="456"/>
  </w:num>
  <w:num w:numId="458">
    <w:abstractNumId w:val="457"/>
  </w:num>
  <w:num w:numId="459">
    <w:abstractNumId w:val="458"/>
  </w:num>
  <w:num w:numId="460">
    <w:abstractNumId w:val="459"/>
  </w:num>
  <w:num w:numId="461">
    <w:abstractNumId w:val="460"/>
  </w:num>
  <w:num w:numId="462">
    <w:abstractNumId w:val="461"/>
  </w:num>
  <w:num w:numId="463">
    <w:abstractNumId w:val="462"/>
  </w:num>
  <w:num w:numId="464">
    <w:abstractNumId w:val="463"/>
  </w:num>
  <w:num w:numId="465">
    <w:abstractNumId w:val="464"/>
  </w:num>
  <w:num w:numId="466">
    <w:abstractNumId w:val="465"/>
  </w:num>
  <w:num w:numId="467">
    <w:abstractNumId w:val="466"/>
  </w:num>
  <w:num w:numId="468">
    <w:abstractNumId w:val="467"/>
  </w:num>
  <w:num w:numId="469">
    <w:abstractNumId w:val="468"/>
  </w:num>
  <w:num w:numId="470">
    <w:abstractNumId w:val="469"/>
  </w:num>
  <w:num w:numId="471">
    <w:abstractNumId w:val="470"/>
  </w:num>
  <w:num w:numId="472">
    <w:abstractNumId w:val="471"/>
  </w:num>
  <w:num w:numId="473">
    <w:abstractNumId w:val="472"/>
  </w:num>
  <w:num w:numId="474">
    <w:abstractNumId w:val="473"/>
  </w:num>
  <w:num w:numId="475">
    <w:abstractNumId w:val="474"/>
  </w:num>
  <w:num w:numId="476">
    <w:abstractNumId w:val="475"/>
  </w:num>
  <w:num w:numId="477">
    <w:abstractNumId w:val="476"/>
  </w:num>
  <w:num w:numId="478">
    <w:abstractNumId w:val="477"/>
  </w:num>
  <w:num w:numId="479">
    <w:abstractNumId w:val="478"/>
  </w:num>
  <w:num w:numId="480">
    <w:abstractNumId w:val="479"/>
  </w:num>
  <w:num w:numId="481">
    <w:abstractNumId w:val="480"/>
  </w:num>
  <w:num w:numId="482">
    <w:abstractNumId w:val="481"/>
  </w:num>
  <w:num w:numId="483">
    <w:abstractNumId w:val="482"/>
  </w:num>
  <w:num w:numId="484">
    <w:abstractNumId w:val="483"/>
  </w:num>
  <w:num w:numId="485">
    <w:abstractNumId w:val="484"/>
  </w:num>
  <w:num w:numId="486">
    <w:abstractNumId w:val="485"/>
  </w:num>
  <w:num w:numId="487">
    <w:abstractNumId w:val="486"/>
  </w:num>
  <w:num w:numId="488">
    <w:abstractNumId w:val="487"/>
  </w:num>
  <w:num w:numId="489">
    <w:abstractNumId w:val="488"/>
  </w:num>
  <w:num w:numId="490">
    <w:abstractNumId w:val="489"/>
  </w:num>
  <w:num w:numId="491">
    <w:abstractNumId w:val="490"/>
  </w:num>
  <w:num w:numId="492">
    <w:abstractNumId w:val="491"/>
  </w:num>
  <w:num w:numId="493">
    <w:abstractNumId w:val="492"/>
  </w:num>
  <w:num w:numId="494">
    <w:abstractNumId w:val="493"/>
  </w:num>
  <w:num w:numId="495">
    <w:abstractNumId w:val="494"/>
  </w:num>
  <w:num w:numId="496">
    <w:abstractNumId w:val="495"/>
  </w:num>
  <w:num w:numId="497">
    <w:abstractNumId w:val="496"/>
  </w:num>
  <w:num w:numId="498">
    <w:abstractNumId w:val="497"/>
  </w:num>
  <w:num w:numId="499">
    <w:abstractNumId w:val="498"/>
  </w:num>
  <w:num w:numId="500">
    <w:abstractNumId w:val="499"/>
  </w:num>
  <w:num w:numId="501">
    <w:abstractNumId w:val="500"/>
  </w:num>
  <w:num w:numId="502">
    <w:abstractNumId w:val="501"/>
  </w:num>
  <w:num w:numId="503">
    <w:abstractNumId w:val="502"/>
  </w:num>
  <w:num w:numId="504">
    <w:abstractNumId w:val="503"/>
  </w:num>
  <w:num w:numId="505">
    <w:abstractNumId w:val="504"/>
  </w:num>
  <w:num w:numId="506">
    <w:abstractNumId w:val="505"/>
  </w:num>
  <w:num w:numId="507">
    <w:abstractNumId w:val="506"/>
  </w:num>
  <w:num w:numId="508">
    <w:abstractNumId w:val="507"/>
  </w:num>
  <w:num w:numId="509">
    <w:abstractNumId w:val="508"/>
  </w:num>
  <w:num w:numId="510">
    <w:abstractNumId w:val="509"/>
  </w:num>
  <w:num w:numId="511">
    <w:abstractNumId w:val="510"/>
  </w:num>
  <w:num w:numId="512">
    <w:abstractNumId w:val="511"/>
  </w:num>
  <w:num w:numId="513">
    <w:abstractNumId w:val="512"/>
  </w:num>
  <w:num w:numId="514">
    <w:abstractNumId w:val="513"/>
  </w:num>
  <w:num w:numId="515">
    <w:abstractNumId w:val="514"/>
  </w:num>
  <w:num w:numId="516">
    <w:abstractNumId w:val="515"/>
  </w:num>
  <w:num w:numId="517">
    <w:abstractNumId w:val="516"/>
  </w:num>
  <w:num w:numId="518">
    <w:abstractNumId w:val="517"/>
  </w:num>
  <w:num w:numId="519">
    <w:abstractNumId w:val="518"/>
  </w:num>
  <w:num w:numId="520">
    <w:abstractNumId w:val="519"/>
  </w:num>
  <w:num w:numId="521">
    <w:abstractNumId w:val="520"/>
  </w:num>
  <w:num w:numId="522">
    <w:abstractNumId w:val="521"/>
  </w:num>
  <w:num w:numId="523">
    <w:abstractNumId w:val="522"/>
  </w:num>
  <w:num w:numId="524">
    <w:abstractNumId w:val="523"/>
  </w:num>
  <w:num w:numId="525">
    <w:abstractNumId w:val="524"/>
  </w:num>
  <w:num w:numId="526">
    <w:abstractNumId w:val="525"/>
  </w:num>
  <w:num w:numId="527">
    <w:abstractNumId w:val="526"/>
  </w:num>
  <w:num w:numId="528">
    <w:abstractNumId w:val="527"/>
  </w:num>
  <w:num w:numId="529">
    <w:abstractNumId w:val="528"/>
  </w:num>
  <w:num w:numId="530">
    <w:abstractNumId w:val="529"/>
  </w:num>
  <w:num w:numId="531">
    <w:abstractNumId w:val="530"/>
  </w:num>
  <w:num w:numId="532">
    <w:abstractNumId w:val="531"/>
  </w:num>
  <w:num w:numId="533">
    <w:abstractNumId w:val="532"/>
  </w:num>
  <w:num w:numId="534">
    <w:abstractNumId w:val="533"/>
  </w:num>
  <w:num w:numId="535">
    <w:abstractNumId w:val="534"/>
  </w:num>
  <w:num w:numId="536">
    <w:abstractNumId w:val="535"/>
  </w:num>
  <w:num w:numId="537">
    <w:abstractNumId w:val="536"/>
  </w:num>
  <w:num w:numId="538">
    <w:abstractNumId w:val="537"/>
  </w:num>
  <w:num w:numId="539">
    <w:abstractNumId w:val="538"/>
  </w:num>
  <w:num w:numId="540">
    <w:abstractNumId w:val="539"/>
  </w:num>
  <w:num w:numId="541">
    <w:abstractNumId w:val="540"/>
  </w:num>
  <w:num w:numId="542">
    <w:abstractNumId w:val="541"/>
  </w:num>
  <w:num w:numId="543">
    <w:abstractNumId w:val="542"/>
  </w:num>
  <w:num w:numId="544">
    <w:abstractNumId w:val="543"/>
  </w:num>
  <w:num w:numId="545">
    <w:abstractNumId w:val="544"/>
  </w:num>
  <w:num w:numId="546">
    <w:abstractNumId w:val="545"/>
  </w:num>
  <w:num w:numId="547">
    <w:abstractNumId w:val="546"/>
  </w:num>
  <w:num w:numId="548">
    <w:abstractNumId w:val="547"/>
  </w:num>
  <w:num w:numId="549">
    <w:abstractNumId w:val="548"/>
  </w:num>
  <w:num w:numId="550">
    <w:abstractNumId w:val="549"/>
  </w:num>
  <w:num w:numId="551">
    <w:abstractNumId w:val="550"/>
  </w:num>
  <w:num w:numId="552">
    <w:abstractNumId w:val="551"/>
  </w:num>
  <w:num w:numId="553">
    <w:abstractNumId w:val="552"/>
  </w:num>
  <w:num w:numId="554">
    <w:abstractNumId w:val="553"/>
  </w:num>
  <w:num w:numId="555">
    <w:abstractNumId w:val="554"/>
  </w:num>
  <w:num w:numId="556">
    <w:abstractNumId w:val="555"/>
  </w:num>
  <w:num w:numId="557">
    <w:abstractNumId w:val="556"/>
  </w:num>
  <w:num w:numId="558">
    <w:abstractNumId w:val="557"/>
  </w:num>
  <w:num w:numId="559">
    <w:abstractNumId w:val="558"/>
  </w:num>
  <w:num w:numId="560">
    <w:abstractNumId w:val="559"/>
  </w:num>
  <w:num w:numId="561">
    <w:abstractNumId w:val="560"/>
  </w:num>
  <w:num w:numId="562">
    <w:abstractNumId w:val="561"/>
  </w:num>
  <w:num w:numId="563">
    <w:abstractNumId w:val="562"/>
  </w:num>
  <w:num w:numId="564">
    <w:abstractNumId w:val="563"/>
  </w:num>
  <w:num w:numId="565">
    <w:abstractNumId w:val="564"/>
  </w:num>
  <w:num w:numId="566">
    <w:abstractNumId w:val="565"/>
  </w:num>
  <w:num w:numId="567">
    <w:abstractNumId w:val="566"/>
  </w:num>
  <w:num w:numId="568">
    <w:abstractNumId w:val="567"/>
  </w:num>
  <w:num w:numId="569">
    <w:abstractNumId w:val="568"/>
  </w:num>
  <w:num w:numId="570">
    <w:abstractNumId w:val="569"/>
  </w:num>
  <w:num w:numId="571">
    <w:abstractNumId w:val="570"/>
  </w:num>
  <w:num w:numId="572">
    <w:abstractNumId w:val="571"/>
  </w:num>
  <w:num w:numId="573">
    <w:abstractNumId w:val="572"/>
  </w:num>
  <w:num w:numId="574">
    <w:abstractNumId w:val="573"/>
  </w:num>
  <w:num w:numId="575">
    <w:abstractNumId w:val="574"/>
  </w:num>
  <w:num w:numId="576">
    <w:abstractNumId w:val="575"/>
  </w:num>
  <w:num w:numId="577">
    <w:abstractNumId w:val="576"/>
  </w:num>
  <w:num w:numId="578">
    <w:abstractNumId w:val="577"/>
  </w:num>
  <w:num w:numId="579">
    <w:abstractNumId w:val="578"/>
  </w:num>
  <w:num w:numId="580">
    <w:abstractNumId w:val="579"/>
  </w:num>
  <w:num w:numId="581">
    <w:abstractNumId w:val="580"/>
  </w:num>
  <w:num w:numId="582">
    <w:abstractNumId w:val="581"/>
  </w:num>
  <w:num w:numId="583">
    <w:abstractNumId w:val="582"/>
  </w:num>
  <w:num w:numId="584">
    <w:abstractNumId w:val="583"/>
  </w:num>
  <w:num w:numId="585">
    <w:abstractNumId w:val="584"/>
  </w:num>
  <w:num w:numId="586">
    <w:abstractNumId w:val="585"/>
  </w:num>
  <w:num w:numId="587">
    <w:abstractNumId w:val="586"/>
  </w:num>
  <w:num w:numId="588">
    <w:abstractNumId w:val="587"/>
  </w:num>
  <w:num w:numId="589">
    <w:abstractNumId w:val="588"/>
  </w:num>
  <w:num w:numId="590">
    <w:abstractNumId w:val="589"/>
  </w:num>
  <w:num w:numId="591">
    <w:abstractNumId w:val="590"/>
  </w:num>
  <w:num w:numId="592">
    <w:abstractNumId w:val="591"/>
  </w:num>
  <w:num w:numId="593">
    <w:abstractNumId w:val="592"/>
  </w:num>
  <w:num w:numId="594">
    <w:abstractNumId w:val="593"/>
  </w:num>
  <w:num w:numId="595">
    <w:abstractNumId w:val="594"/>
  </w:num>
  <w:num w:numId="596">
    <w:abstractNumId w:val="595"/>
  </w:num>
  <w:num w:numId="597">
    <w:abstractNumId w:val="596"/>
  </w:num>
  <w:num w:numId="598">
    <w:abstractNumId w:val="597"/>
  </w:num>
  <w:num w:numId="599">
    <w:abstractNumId w:val="598"/>
  </w:num>
  <w:num w:numId="600">
    <w:abstractNumId w:val="599"/>
  </w:num>
  <w:num w:numId="601">
    <w:abstractNumId w:val="600"/>
  </w:num>
  <w:num w:numId="602">
    <w:abstractNumId w:val="601"/>
  </w:num>
  <w:num w:numId="603">
    <w:abstractNumId w:val="602"/>
  </w:num>
  <w:num w:numId="604">
    <w:abstractNumId w:val="603"/>
  </w:num>
  <w:num w:numId="605">
    <w:abstractNumId w:val="604"/>
  </w:num>
  <w:num w:numId="606">
    <w:abstractNumId w:val="605"/>
  </w:num>
  <w:num w:numId="607">
    <w:abstractNumId w:val="606"/>
  </w:num>
  <w:num w:numId="608">
    <w:abstractNumId w:val="607"/>
  </w:num>
  <w:num w:numId="609">
    <w:abstractNumId w:val="608"/>
  </w:num>
  <w:num w:numId="610">
    <w:abstractNumId w:val="609"/>
  </w:num>
  <w:num w:numId="611">
    <w:abstractNumId w:val="610"/>
  </w:num>
  <w:num w:numId="612">
    <w:abstractNumId w:val="611"/>
  </w:num>
  <w:num w:numId="613">
    <w:abstractNumId w:val="612"/>
  </w:num>
  <w:num w:numId="614">
    <w:abstractNumId w:val="613"/>
  </w:num>
  <w:num w:numId="615">
    <w:abstractNumId w:val="614"/>
  </w:num>
  <w:num w:numId="616">
    <w:abstractNumId w:val="615"/>
  </w:num>
  <w:num w:numId="617">
    <w:abstractNumId w:val="616"/>
  </w:num>
  <w:num w:numId="618">
    <w:abstractNumId w:val="617"/>
  </w:num>
  <w:num w:numId="619">
    <w:abstractNumId w:val="618"/>
  </w:num>
  <w:num w:numId="620">
    <w:abstractNumId w:val="619"/>
  </w:num>
  <w:num w:numId="621">
    <w:abstractNumId w:val="620"/>
  </w:num>
  <w:num w:numId="622">
    <w:abstractNumId w:val="621"/>
  </w:num>
  <w:num w:numId="623">
    <w:abstractNumId w:val="622"/>
  </w:num>
  <w:num w:numId="624">
    <w:abstractNumId w:val="623"/>
  </w:num>
  <w:num w:numId="625">
    <w:abstractNumId w:val="624"/>
  </w:num>
  <w:num w:numId="626">
    <w:abstractNumId w:val="625"/>
  </w:num>
  <w:num w:numId="627">
    <w:abstractNumId w:val="626"/>
  </w:num>
  <w:num w:numId="628">
    <w:abstractNumId w:val="627"/>
  </w:num>
  <w:num w:numId="629">
    <w:abstractNumId w:val="628"/>
  </w:num>
  <w:num w:numId="630">
    <w:abstractNumId w:val="629"/>
  </w:num>
  <w:num w:numId="631">
    <w:abstractNumId w:val="630"/>
  </w:num>
  <w:num w:numId="632">
    <w:abstractNumId w:val="631"/>
  </w:num>
  <w:num w:numId="633">
    <w:abstractNumId w:val="632"/>
  </w:num>
  <w:num w:numId="634">
    <w:abstractNumId w:val="633"/>
  </w:num>
  <w:num w:numId="635">
    <w:abstractNumId w:val="634"/>
  </w:num>
  <w:num w:numId="636">
    <w:abstractNumId w:val="635"/>
  </w:num>
  <w:num w:numId="637">
    <w:abstractNumId w:val="636"/>
  </w:num>
  <w:num w:numId="638">
    <w:abstractNumId w:val="637"/>
  </w:num>
  <w:num w:numId="639">
    <w:abstractNumId w:val="638"/>
  </w:num>
  <w:num w:numId="640">
    <w:abstractNumId w:val="639"/>
  </w:num>
  <w:num w:numId="641">
    <w:abstractNumId w:val="640"/>
  </w:num>
  <w:num w:numId="642">
    <w:abstractNumId w:val="641"/>
  </w:num>
  <w:num w:numId="643">
    <w:abstractNumId w:val="642"/>
  </w:num>
  <w:num w:numId="644">
    <w:abstractNumId w:val="643"/>
  </w:num>
  <w:num w:numId="645">
    <w:abstractNumId w:val="644"/>
  </w:num>
  <w:num w:numId="646">
    <w:abstractNumId w:val="645"/>
  </w:num>
  <w:num w:numId="647">
    <w:abstractNumId w:val="646"/>
  </w:num>
  <w:num w:numId="648">
    <w:abstractNumId w:val="647"/>
  </w:num>
  <w:num w:numId="649">
    <w:abstractNumId w:val="648"/>
  </w:num>
  <w:num w:numId="650">
    <w:abstractNumId w:val="649"/>
  </w:num>
  <w:num w:numId="651">
    <w:abstractNumId w:val="650"/>
  </w:num>
  <w:num w:numId="652">
    <w:abstractNumId w:val="651"/>
  </w:num>
  <w:num w:numId="653">
    <w:abstractNumId w:val="652"/>
  </w:num>
  <w:num w:numId="654">
    <w:abstractNumId w:val="653"/>
  </w:num>
  <w:num w:numId="655">
    <w:abstractNumId w:val="654"/>
  </w:num>
  <w:num w:numId="656">
    <w:abstractNumId w:val="655"/>
  </w:num>
  <w:num w:numId="657">
    <w:abstractNumId w:val="656"/>
  </w:num>
  <w:num w:numId="658">
    <w:abstractNumId w:val="657"/>
  </w:num>
  <w:num w:numId="659">
    <w:abstractNumId w:val="658"/>
  </w:num>
  <w:num w:numId="660">
    <w:abstractNumId w:val="659"/>
  </w:num>
  <w:num w:numId="661">
    <w:abstractNumId w:val="660"/>
  </w:num>
  <w:num w:numId="662">
    <w:abstractNumId w:val="661"/>
  </w:num>
  <w:num w:numId="663">
    <w:abstractNumId w:val="662"/>
  </w:num>
  <w:num w:numId="664">
    <w:abstractNumId w:val="663"/>
  </w:num>
  <w:num w:numId="665">
    <w:abstractNumId w:val="664"/>
  </w:num>
  <w:num w:numId="666">
    <w:abstractNumId w:val="665"/>
  </w:num>
  <w:num w:numId="667">
    <w:abstractNumId w:val="666"/>
  </w:num>
  <w:num w:numId="668">
    <w:abstractNumId w:val="667"/>
  </w:num>
  <w:num w:numId="669">
    <w:abstractNumId w:val="668"/>
  </w:num>
  <w:num w:numId="670">
    <w:abstractNumId w:val="669"/>
  </w:num>
  <w:num w:numId="671">
    <w:abstractNumId w:val="670"/>
  </w:num>
  <w:num w:numId="672">
    <w:abstractNumId w:val="671"/>
  </w:num>
  <w:num w:numId="673">
    <w:abstractNumId w:val="672"/>
  </w:num>
  <w:num w:numId="674">
    <w:abstractNumId w:val="673"/>
  </w:num>
  <w:num w:numId="675">
    <w:abstractNumId w:val="674"/>
  </w:num>
  <w:num w:numId="676">
    <w:abstractNumId w:val="675"/>
  </w:num>
  <w:num w:numId="677">
    <w:abstractNumId w:val="676"/>
  </w:num>
  <w:num w:numId="678">
    <w:abstractNumId w:val="677"/>
  </w:num>
  <w:num w:numId="679">
    <w:abstractNumId w:val="678"/>
  </w:num>
  <w:num w:numId="680">
    <w:abstractNumId w:val="679"/>
  </w:num>
  <w:num w:numId="681">
    <w:abstractNumId w:val="680"/>
  </w:num>
  <w:num w:numId="682">
    <w:abstractNumId w:val="681"/>
  </w:num>
  <w:num w:numId="683">
    <w:abstractNumId w:val="682"/>
  </w:num>
  <w:num w:numId="684">
    <w:abstractNumId w:val="683"/>
  </w:num>
  <w:num w:numId="685">
    <w:abstractNumId w:val="684"/>
  </w:num>
  <w:num w:numId="686">
    <w:abstractNumId w:val="685"/>
  </w:num>
  <w:num w:numId="687">
    <w:abstractNumId w:val="686"/>
  </w:num>
  <w:num w:numId="688">
    <w:abstractNumId w:val="687"/>
  </w:num>
  <w:num w:numId="689">
    <w:abstractNumId w:val="688"/>
  </w:num>
  <w:num w:numId="690">
    <w:abstractNumId w:val="689"/>
  </w:num>
  <w:num w:numId="691">
    <w:abstractNumId w:val="690"/>
  </w:num>
  <w:num w:numId="692">
    <w:abstractNumId w:val="691"/>
  </w:num>
  <w:num w:numId="693">
    <w:abstractNumId w:val="692"/>
  </w:num>
  <w:num w:numId="694">
    <w:abstractNumId w:val="693"/>
  </w:num>
  <w:num w:numId="695">
    <w:abstractNumId w:val="694"/>
  </w:num>
  <w:num w:numId="696">
    <w:abstractNumId w:val="695"/>
  </w:num>
  <w:num w:numId="697">
    <w:abstractNumId w:val="696"/>
  </w:num>
  <w:num w:numId="698">
    <w:abstractNumId w:val="697"/>
  </w:num>
  <w:num w:numId="699">
    <w:abstractNumId w:val="698"/>
  </w:num>
  <w:num w:numId="700">
    <w:abstractNumId w:val="699"/>
  </w:num>
  <w:num w:numId="701">
    <w:abstractNumId w:val="700"/>
  </w:num>
  <w:num w:numId="702">
    <w:abstractNumId w:val="701"/>
  </w:num>
  <w:num w:numId="703">
    <w:abstractNumId w:val="702"/>
  </w:num>
  <w:num w:numId="704">
    <w:abstractNumId w:val="703"/>
  </w:num>
  <w:num w:numId="705">
    <w:abstractNumId w:val="704"/>
  </w:num>
  <w:num w:numId="706">
    <w:abstractNumId w:val="705"/>
  </w:num>
  <w:num w:numId="707">
    <w:abstractNumId w:val="706"/>
  </w:num>
  <w:num w:numId="708">
    <w:abstractNumId w:val="707"/>
  </w:num>
  <w:num w:numId="709">
    <w:abstractNumId w:val="708"/>
  </w:num>
  <w:num w:numId="710">
    <w:abstractNumId w:val="709"/>
  </w:num>
  <w:num w:numId="711">
    <w:abstractNumId w:val="710"/>
  </w:num>
  <w:num w:numId="712">
    <w:abstractNumId w:val="711"/>
  </w:num>
  <w:num w:numId="713">
    <w:abstractNumId w:val="712"/>
  </w:num>
  <w:num w:numId="714">
    <w:abstractNumId w:val="713"/>
  </w:num>
  <w:num w:numId="715">
    <w:abstractNumId w:val="714"/>
  </w:num>
  <w:num w:numId="716">
    <w:abstractNumId w:val="715"/>
  </w:num>
  <w:num w:numId="717">
    <w:abstractNumId w:val="716"/>
  </w:num>
  <w:num w:numId="718">
    <w:abstractNumId w:val="717"/>
  </w:num>
  <w:num w:numId="719">
    <w:abstractNumId w:val="718"/>
  </w:num>
  <w:num w:numId="720">
    <w:abstractNumId w:val="719"/>
  </w:num>
  <w:num w:numId="721">
    <w:abstractNumId w:val="720"/>
  </w:num>
  <w:num w:numId="722">
    <w:abstractNumId w:val="721"/>
  </w:num>
  <w:num w:numId="723">
    <w:abstractNumId w:val="722"/>
  </w:num>
  <w:num w:numId="724">
    <w:abstractNumId w:val="723"/>
  </w:num>
  <w:num w:numId="725">
    <w:abstractNumId w:val="724"/>
  </w:num>
  <w:num w:numId="726">
    <w:abstractNumId w:val="725"/>
  </w:num>
  <w:num w:numId="727">
    <w:abstractNumId w:val="726"/>
  </w:num>
  <w:num w:numId="728">
    <w:abstractNumId w:val="727"/>
  </w:num>
  <w:num w:numId="729">
    <w:abstractNumId w:val="728"/>
  </w:num>
  <w:num w:numId="730">
    <w:abstractNumId w:val="729"/>
  </w:num>
  <w:num w:numId="731">
    <w:abstractNumId w:val="730"/>
  </w:num>
  <w:num w:numId="732">
    <w:abstractNumId w:val="731"/>
  </w:num>
  <w:num w:numId="733">
    <w:abstractNumId w:val="732"/>
  </w:num>
  <w:num w:numId="734">
    <w:abstractNumId w:val="733"/>
  </w:num>
  <w:num w:numId="735">
    <w:abstractNumId w:val="734"/>
  </w:num>
  <w:num w:numId="736">
    <w:abstractNumId w:val="735"/>
  </w:num>
  <w:num w:numId="737">
    <w:abstractNumId w:val="736"/>
  </w:num>
  <w:num w:numId="738">
    <w:abstractNumId w:val="737"/>
  </w:num>
  <w:num w:numId="739">
    <w:abstractNumId w:val="738"/>
  </w:num>
  <w:num w:numId="740">
    <w:abstractNumId w:val="739"/>
  </w:num>
  <w:num w:numId="741">
    <w:abstractNumId w:val="740"/>
  </w:num>
  <w:num w:numId="742">
    <w:abstractNumId w:val="741"/>
  </w:num>
  <w:num w:numId="743">
    <w:abstractNumId w:val="742"/>
  </w:num>
  <w:num w:numId="744">
    <w:abstractNumId w:val="743"/>
  </w:num>
  <w:num w:numId="745">
    <w:abstractNumId w:val="744"/>
  </w:num>
  <w:num w:numId="746">
    <w:abstractNumId w:val="745"/>
  </w:num>
  <w:num w:numId="747">
    <w:abstractNumId w:val="746"/>
  </w:num>
  <w:num w:numId="748">
    <w:abstractNumId w:val="747"/>
  </w:num>
  <w:num w:numId="749">
    <w:abstractNumId w:val="748"/>
  </w:num>
  <w:num w:numId="750">
    <w:abstractNumId w:val="749"/>
  </w:num>
  <w:num w:numId="751">
    <w:abstractNumId w:val="750"/>
  </w:num>
  <w:num w:numId="752">
    <w:abstractNumId w:val="751"/>
  </w:num>
  <w:num w:numId="753">
    <w:abstractNumId w:val="752"/>
  </w:num>
  <w:num w:numId="754">
    <w:abstractNumId w:val="753"/>
  </w:num>
  <w:num w:numId="755">
    <w:abstractNumId w:val="754"/>
  </w:num>
  <w:num w:numId="756">
    <w:abstractNumId w:val="755"/>
  </w:num>
  <w:num w:numId="757">
    <w:abstractNumId w:val="756"/>
  </w:num>
  <w:num w:numId="758">
    <w:abstractNumId w:val="757"/>
  </w:num>
  <w:num w:numId="759">
    <w:abstractNumId w:val="758"/>
  </w:num>
  <w:num w:numId="760">
    <w:abstractNumId w:val="759"/>
  </w:num>
  <w:num w:numId="761">
    <w:abstractNumId w:val="760"/>
  </w:num>
  <w:num w:numId="762">
    <w:abstractNumId w:val="761"/>
  </w:num>
  <w:num w:numId="763">
    <w:abstractNumId w:val="762"/>
  </w:num>
  <w:num w:numId="764">
    <w:abstractNumId w:val="763"/>
  </w:num>
  <w:num w:numId="765">
    <w:abstractNumId w:val="764"/>
  </w:num>
  <w:num w:numId="766">
    <w:abstractNumId w:val="765"/>
  </w:num>
  <w:num w:numId="767">
    <w:abstractNumId w:val="766"/>
  </w:num>
  <w:num w:numId="768">
    <w:abstractNumId w:val="767"/>
  </w:num>
  <w:num w:numId="769">
    <w:abstractNumId w:val="768"/>
  </w:num>
  <w:num w:numId="770">
    <w:abstractNumId w:val="769"/>
  </w:num>
  <w:num w:numId="771">
    <w:abstractNumId w:val="770"/>
  </w:num>
  <w:num w:numId="772">
    <w:abstractNumId w:val="771"/>
  </w:num>
  <w:num w:numId="773">
    <w:abstractNumId w:val="772"/>
  </w:num>
  <w:num w:numId="774">
    <w:abstractNumId w:val="773"/>
  </w:num>
  <w:num w:numId="775">
    <w:abstractNumId w:val="774"/>
  </w:num>
  <w:num w:numId="776">
    <w:abstractNumId w:val="775"/>
  </w:num>
  <w:num w:numId="777">
    <w:abstractNumId w:val="776"/>
  </w:num>
  <w:num w:numId="778">
    <w:abstractNumId w:val="777"/>
  </w:num>
  <w:num w:numId="779">
    <w:abstractNumId w:val="778"/>
  </w:num>
  <w:num w:numId="780">
    <w:abstractNumId w:val="779"/>
  </w:num>
  <w:num w:numId="781">
    <w:abstractNumId w:val="780"/>
  </w:num>
  <w:num w:numId="782">
    <w:abstractNumId w:val="781"/>
  </w:num>
  <w:num w:numId="783">
    <w:abstractNumId w:val="782"/>
  </w:num>
  <w:num w:numId="784">
    <w:abstractNumId w:val="783"/>
  </w:num>
  <w:num w:numId="785">
    <w:abstractNumId w:val="784"/>
  </w:num>
  <w:num w:numId="786">
    <w:abstractNumId w:val="785"/>
  </w:num>
  <w:num w:numId="787">
    <w:abstractNumId w:val="786"/>
  </w:num>
  <w:num w:numId="788">
    <w:abstractNumId w:val="787"/>
  </w:num>
  <w:num w:numId="789">
    <w:abstractNumId w:val="788"/>
  </w:num>
  <w:num w:numId="790">
    <w:abstractNumId w:val="789"/>
  </w:num>
  <w:num w:numId="791">
    <w:abstractNumId w:val="790"/>
  </w:num>
  <w:num w:numId="792">
    <w:abstractNumId w:val="791"/>
  </w:num>
  <w:num w:numId="793">
    <w:abstractNumId w:val="792"/>
  </w:num>
  <w:num w:numId="794">
    <w:abstractNumId w:val="793"/>
  </w:num>
  <w:num w:numId="795">
    <w:abstractNumId w:val="794"/>
  </w:num>
  <w:num w:numId="796">
    <w:abstractNumId w:val="795"/>
  </w:num>
  <w:num w:numId="797">
    <w:abstractNumId w:val="796"/>
  </w:num>
  <w:num w:numId="798">
    <w:abstractNumId w:val="797"/>
  </w:num>
  <w:num w:numId="799">
    <w:abstractNumId w:val="798"/>
  </w:num>
  <w:num w:numId="800">
    <w:abstractNumId w:val="799"/>
  </w:num>
  <w:num w:numId="801">
    <w:abstractNumId w:val="800"/>
  </w:num>
  <w:num w:numId="802">
    <w:abstractNumId w:val="801"/>
  </w:num>
  <w:num w:numId="803">
    <w:abstractNumId w:val="802"/>
  </w:num>
  <w:num w:numId="804">
    <w:abstractNumId w:val="803"/>
  </w:num>
  <w:num w:numId="805">
    <w:abstractNumId w:val="804"/>
  </w:num>
  <w:num w:numId="806">
    <w:abstractNumId w:val="805"/>
  </w:num>
  <w:num w:numId="807">
    <w:abstractNumId w:val="806"/>
  </w:num>
  <w:num w:numId="808">
    <w:abstractNumId w:val="807"/>
  </w:num>
  <w:num w:numId="809">
    <w:abstractNumId w:val="808"/>
  </w:num>
  <w:num w:numId="810">
    <w:abstractNumId w:val="809"/>
  </w:num>
  <w:num w:numId="811">
    <w:abstractNumId w:val="810"/>
  </w:num>
  <w:num w:numId="812">
    <w:abstractNumId w:val="811"/>
  </w:num>
  <w:num w:numId="813">
    <w:abstractNumId w:val="812"/>
  </w:num>
  <w:num w:numId="814">
    <w:abstractNumId w:val="813"/>
  </w:num>
  <w:num w:numId="815">
    <w:abstractNumId w:val="814"/>
  </w:num>
  <w:num w:numId="816">
    <w:abstractNumId w:val="815"/>
  </w:num>
  <w:num w:numId="817">
    <w:abstractNumId w:val="816"/>
  </w:num>
  <w:num w:numId="818">
    <w:abstractNumId w:val="817"/>
  </w:num>
  <w:num w:numId="819">
    <w:abstractNumId w:val="818"/>
  </w:num>
  <w:num w:numId="820">
    <w:abstractNumId w:val="819"/>
  </w:num>
  <w:num w:numId="821">
    <w:abstractNumId w:val="820"/>
  </w:num>
  <w:num w:numId="822">
    <w:abstractNumId w:val="821"/>
  </w:num>
  <w:num w:numId="823">
    <w:abstractNumId w:val="822"/>
  </w:num>
  <w:num w:numId="824">
    <w:abstractNumId w:val="823"/>
  </w:num>
  <w:num w:numId="825">
    <w:abstractNumId w:val="824"/>
  </w:num>
  <w:num w:numId="826">
    <w:abstractNumId w:val="825"/>
  </w:num>
  <w:num w:numId="827">
    <w:abstractNumId w:val="826"/>
  </w:num>
  <w:num w:numId="828">
    <w:abstractNumId w:val="827"/>
  </w:num>
  <w:num w:numId="829">
    <w:abstractNumId w:val="828"/>
  </w:num>
  <w:num w:numId="830">
    <w:abstractNumId w:val="829"/>
  </w:num>
  <w:num w:numId="831">
    <w:abstractNumId w:val="830"/>
  </w:num>
  <w:num w:numId="832">
    <w:abstractNumId w:val="831"/>
  </w:num>
  <w:num w:numId="833">
    <w:abstractNumId w:val="832"/>
  </w:num>
  <w:num w:numId="834">
    <w:abstractNumId w:val="833"/>
  </w:num>
  <w:num w:numId="835">
    <w:abstractNumId w:val="834"/>
  </w:num>
  <w:num w:numId="836">
    <w:abstractNumId w:val="835"/>
  </w:num>
  <w:num w:numId="837">
    <w:abstractNumId w:val="836"/>
  </w:num>
  <w:num w:numId="838">
    <w:abstractNumId w:val="837"/>
  </w:num>
  <w:num w:numId="839">
    <w:abstractNumId w:val="838"/>
  </w:num>
  <w:num w:numId="840">
    <w:abstractNumId w:val="839"/>
  </w:num>
  <w:num w:numId="841">
    <w:abstractNumId w:val="840"/>
  </w:num>
  <w:num w:numId="842">
    <w:abstractNumId w:val="841"/>
  </w:num>
  <w:num w:numId="843">
    <w:abstractNumId w:val="842"/>
  </w:num>
  <w:num w:numId="844">
    <w:abstractNumId w:val="843"/>
  </w:num>
  <w:num w:numId="845">
    <w:abstractNumId w:val="844"/>
  </w:num>
  <w:num w:numId="846">
    <w:abstractNumId w:val="845"/>
  </w:num>
  <w:num w:numId="847">
    <w:abstractNumId w:val="846"/>
  </w:num>
  <w:num w:numId="848">
    <w:abstractNumId w:val="847"/>
  </w:num>
  <w:num w:numId="849">
    <w:abstractNumId w:val="848"/>
  </w:num>
  <w:num w:numId="850">
    <w:abstractNumId w:val="849"/>
  </w:num>
  <w:num w:numId="851">
    <w:abstractNumId w:val="850"/>
  </w:num>
  <w:num w:numId="852">
    <w:abstractNumId w:val="851"/>
  </w:num>
  <w:num w:numId="853">
    <w:abstractNumId w:val="852"/>
  </w:num>
  <w:num w:numId="854">
    <w:abstractNumId w:val="853"/>
  </w:num>
  <w:num w:numId="855">
    <w:abstractNumId w:val="854"/>
  </w:num>
  <w:num w:numId="856">
    <w:abstractNumId w:val="855"/>
  </w:num>
  <w:num w:numId="857">
    <w:abstractNumId w:val="856"/>
  </w:num>
  <w:num w:numId="858">
    <w:abstractNumId w:val="857"/>
  </w:num>
  <w:num w:numId="859">
    <w:abstractNumId w:val="858"/>
  </w:num>
  <w:num w:numId="860">
    <w:abstractNumId w:val="859"/>
  </w:num>
  <w:num w:numId="861">
    <w:abstractNumId w:val="860"/>
  </w:num>
  <w:num w:numId="862">
    <w:abstractNumId w:val="861"/>
  </w:num>
  <w:num w:numId="863">
    <w:abstractNumId w:val="862"/>
  </w:num>
  <w:num w:numId="864">
    <w:abstractNumId w:val="863"/>
  </w:num>
  <w:num w:numId="865">
    <w:abstractNumId w:val="864"/>
  </w:num>
  <w:num w:numId="866">
    <w:abstractNumId w:val="865"/>
  </w:num>
  <w:num w:numId="867">
    <w:abstractNumId w:val="866"/>
  </w:num>
  <w:num w:numId="868">
    <w:abstractNumId w:val="867"/>
  </w:num>
  <w:num w:numId="869">
    <w:abstractNumId w:val="868"/>
  </w:num>
  <w:num w:numId="870">
    <w:abstractNumId w:val="869"/>
  </w:num>
  <w:num w:numId="871">
    <w:abstractNumId w:val="870"/>
  </w:num>
  <w:num w:numId="872">
    <w:abstractNumId w:val="871"/>
  </w:num>
  <w:num w:numId="873">
    <w:abstractNumId w:val="872"/>
  </w:num>
  <w:num w:numId="874">
    <w:abstractNumId w:val="873"/>
  </w:num>
  <w:num w:numId="875">
    <w:abstractNumId w:val="874"/>
  </w:num>
  <w:num w:numId="876">
    <w:abstractNumId w:val="875"/>
  </w:num>
  <w:num w:numId="877">
    <w:abstractNumId w:val="876"/>
  </w:num>
  <w:num w:numId="878">
    <w:abstractNumId w:val="877"/>
  </w:num>
  <w:num w:numId="879">
    <w:abstractNumId w:val="878"/>
  </w:num>
  <w:num w:numId="880">
    <w:abstractNumId w:val="879"/>
  </w:num>
  <w:num w:numId="881">
    <w:abstractNumId w:val="880"/>
  </w:num>
  <w:num w:numId="882">
    <w:abstractNumId w:val="881"/>
  </w:num>
  <w:num w:numId="883">
    <w:abstractNumId w:val="882"/>
  </w:num>
  <w:num w:numId="884">
    <w:abstractNumId w:val="883"/>
  </w:num>
  <w:num w:numId="885">
    <w:abstractNumId w:val="884"/>
  </w:num>
  <w:num w:numId="886">
    <w:abstractNumId w:val="885"/>
  </w:num>
  <w:num w:numId="887">
    <w:abstractNumId w:val="886"/>
  </w:num>
  <w:num w:numId="888">
    <w:abstractNumId w:val="887"/>
  </w:num>
  <w:num w:numId="889">
    <w:abstractNumId w:val="888"/>
  </w:num>
  <w:num w:numId="890">
    <w:abstractNumId w:val="889"/>
  </w:num>
  <w:num w:numId="891">
    <w:abstractNumId w:val="890"/>
  </w:num>
  <w:num w:numId="892">
    <w:abstractNumId w:val="891"/>
  </w:num>
  <w:num w:numId="893">
    <w:abstractNumId w:val="892"/>
  </w:num>
  <w:num w:numId="894">
    <w:abstractNumId w:val="893"/>
  </w:num>
  <w:num w:numId="895">
    <w:abstractNumId w:val="894"/>
  </w:num>
  <w:num w:numId="896">
    <w:abstractNumId w:val="895"/>
  </w:num>
  <w:num w:numId="897">
    <w:abstractNumId w:val="896"/>
  </w:num>
  <w:num w:numId="898">
    <w:abstractNumId w:val="897"/>
  </w:num>
  <w:num w:numId="899">
    <w:abstractNumId w:val="898"/>
  </w:num>
  <w:num w:numId="900">
    <w:abstractNumId w:val="899"/>
  </w:num>
  <w:num w:numId="901">
    <w:abstractNumId w:val="900"/>
  </w:num>
  <w:num w:numId="902">
    <w:abstractNumId w:val="901"/>
  </w:num>
  <w:num w:numId="903">
    <w:abstractNumId w:val="902"/>
  </w:num>
  <w:num w:numId="904">
    <w:abstractNumId w:val="903"/>
  </w:num>
  <w:num w:numId="905">
    <w:abstractNumId w:val="904"/>
  </w:num>
  <w:num w:numId="906">
    <w:abstractNumId w:val="905"/>
  </w:num>
  <w:num w:numId="907">
    <w:abstractNumId w:val="906"/>
  </w:num>
  <w:num w:numId="908">
    <w:abstractNumId w:val="907"/>
  </w:num>
  <w:num w:numId="909">
    <w:abstractNumId w:val="908"/>
  </w:num>
  <w:num w:numId="910">
    <w:abstractNumId w:val="909"/>
  </w:num>
  <w:num w:numId="911">
    <w:abstractNumId w:val="910"/>
  </w:num>
  <w:num w:numId="912">
    <w:abstractNumId w:val="911"/>
  </w:num>
  <w:num w:numId="913">
    <w:abstractNumId w:val="912"/>
  </w:num>
  <w:num w:numId="914">
    <w:abstractNumId w:val="913"/>
  </w:num>
  <w:num w:numId="915">
    <w:abstractNumId w:val="914"/>
  </w:num>
  <w:num w:numId="916">
    <w:abstractNumId w:val="915"/>
  </w:num>
  <w:num w:numId="917">
    <w:abstractNumId w:val="916"/>
  </w:num>
  <w:num w:numId="918">
    <w:abstractNumId w:val="917"/>
  </w:num>
  <w:num w:numId="919">
    <w:abstractNumId w:val="918"/>
  </w:num>
  <w:num w:numId="920">
    <w:abstractNumId w:val="919"/>
  </w:num>
  <w:num w:numId="921">
    <w:abstractNumId w:val="920"/>
  </w:num>
  <w:num w:numId="922">
    <w:abstractNumId w:val="921"/>
  </w:num>
  <w:num w:numId="923">
    <w:abstractNumId w:val="922"/>
  </w:num>
  <w:num w:numId="924">
    <w:abstractNumId w:val="923"/>
  </w:num>
  <w:num w:numId="925">
    <w:abstractNumId w:val="924"/>
  </w:num>
  <w:num w:numId="926">
    <w:abstractNumId w:val="925"/>
  </w:num>
  <w:num w:numId="927">
    <w:abstractNumId w:val="926"/>
  </w:num>
  <w:num w:numId="928">
    <w:abstractNumId w:val="927"/>
  </w:num>
  <w:num w:numId="929">
    <w:abstractNumId w:val="928"/>
  </w:num>
  <w:num w:numId="930">
    <w:abstractNumId w:val="929"/>
  </w:num>
  <w:num w:numId="931">
    <w:abstractNumId w:val="930"/>
  </w:num>
  <w:num w:numId="932">
    <w:abstractNumId w:val="931"/>
  </w:num>
  <w:num w:numId="933">
    <w:abstractNumId w:val="932"/>
  </w:num>
  <w:num w:numId="934">
    <w:abstractNumId w:val="933"/>
  </w:num>
  <w:num w:numId="935">
    <w:abstractNumId w:val="934"/>
  </w:num>
  <w:num w:numId="936">
    <w:abstractNumId w:val="935"/>
  </w:num>
  <w:num w:numId="937">
    <w:abstractNumId w:val="936"/>
  </w:num>
  <w:num w:numId="938">
    <w:abstractNumId w:val="937"/>
  </w:num>
  <w:num w:numId="939">
    <w:abstractNumId w:val="938"/>
  </w:num>
  <w:num w:numId="940">
    <w:abstractNumId w:val="939"/>
  </w:num>
  <w:num w:numId="941">
    <w:abstractNumId w:val="940"/>
  </w:num>
  <w:num w:numId="942">
    <w:abstractNumId w:val="941"/>
  </w:num>
  <w:num w:numId="943">
    <w:abstractNumId w:val="942"/>
  </w:num>
  <w:num w:numId="944">
    <w:abstractNumId w:val="943"/>
  </w:num>
  <w:num w:numId="945">
    <w:abstractNumId w:val="944"/>
  </w:num>
  <w:num w:numId="946">
    <w:abstractNumId w:val="945"/>
  </w:num>
  <w:num w:numId="947">
    <w:abstractNumId w:val="946"/>
  </w:num>
  <w:num w:numId="948">
    <w:abstractNumId w:val="947"/>
  </w:num>
  <w:num w:numId="949">
    <w:abstractNumId w:val="948"/>
  </w:num>
  <w:num w:numId="950">
    <w:abstractNumId w:val="949"/>
  </w:num>
  <w:num w:numId="951">
    <w:abstractNumId w:val="950"/>
  </w:num>
  <w:num w:numId="952">
    <w:abstractNumId w:val="951"/>
  </w:num>
  <w:num w:numId="953">
    <w:abstractNumId w:val="952"/>
  </w:num>
  <w:num w:numId="954">
    <w:abstractNumId w:val="953"/>
  </w:num>
  <w:num w:numId="955">
    <w:abstractNumId w:val="954"/>
  </w:num>
  <w:num w:numId="956">
    <w:abstractNumId w:val="955"/>
  </w:num>
  <w:num w:numId="957">
    <w:abstractNumId w:val="956"/>
  </w:num>
  <w:num w:numId="958">
    <w:abstractNumId w:val="957"/>
  </w:num>
  <w:num w:numId="959">
    <w:abstractNumId w:val="958"/>
  </w:num>
  <w:num w:numId="960">
    <w:abstractNumId w:val="959"/>
  </w:num>
  <w:num w:numId="961">
    <w:abstractNumId w:val="960"/>
  </w:num>
  <w:num w:numId="962">
    <w:abstractNumId w:val="961"/>
  </w:num>
  <w:num w:numId="963">
    <w:abstractNumId w:val="962"/>
  </w:num>
  <w:num w:numId="964">
    <w:abstractNumId w:val="963"/>
  </w:num>
  <w:num w:numId="965">
    <w:abstractNumId w:val="964"/>
  </w:num>
  <w:num w:numId="966">
    <w:abstractNumId w:val="965"/>
  </w:num>
  <w:num w:numId="967">
    <w:abstractNumId w:val="966"/>
  </w:num>
  <w:num w:numId="968">
    <w:abstractNumId w:val="967"/>
  </w:num>
  <w:num w:numId="969">
    <w:abstractNumId w:val="968"/>
  </w:num>
  <w:num w:numId="970">
    <w:abstractNumId w:val="969"/>
  </w:num>
  <w:num w:numId="971">
    <w:abstractNumId w:val="970"/>
  </w:num>
  <w:num w:numId="972">
    <w:abstractNumId w:val="971"/>
  </w:num>
  <w:num w:numId="973">
    <w:abstractNumId w:val="972"/>
  </w:num>
  <w:num w:numId="974">
    <w:abstractNumId w:val="973"/>
  </w:num>
  <w:num w:numId="975">
    <w:abstractNumId w:val="974"/>
  </w:num>
  <w:num w:numId="976">
    <w:abstractNumId w:val="975"/>
  </w:num>
  <w:num w:numId="977">
    <w:abstractNumId w:val="976"/>
  </w:num>
  <w:num w:numId="978">
    <w:abstractNumId w:val="977"/>
  </w:num>
  <w:num w:numId="979">
    <w:abstractNumId w:val="978"/>
  </w:num>
  <w:num w:numId="980">
    <w:abstractNumId w:val="979"/>
  </w:num>
  <w:num w:numId="981">
    <w:abstractNumId w:val="980"/>
  </w:num>
  <w:num w:numId="982">
    <w:abstractNumId w:val="981"/>
  </w:num>
  <w:num w:numId="983">
    <w:abstractNumId w:val="982"/>
  </w:num>
  <w:num w:numId="984">
    <w:abstractNumId w:val="983"/>
  </w:num>
  <w:num w:numId="985">
    <w:abstractNumId w:val="984"/>
  </w:num>
  <w:num w:numId="986">
    <w:abstractNumId w:val="985"/>
  </w:num>
  <w:num w:numId="987">
    <w:abstractNumId w:val="986"/>
  </w:num>
  <w:num w:numId="988">
    <w:abstractNumId w:val="987"/>
  </w:num>
  <w:num w:numId="989">
    <w:abstractNumId w:val="988"/>
  </w:num>
  <w:num w:numId="990">
    <w:abstractNumId w:val="989"/>
  </w:num>
  <w:num w:numId="991">
    <w:abstractNumId w:val="990"/>
  </w:num>
  <w:num w:numId="992">
    <w:abstractNumId w:val="991"/>
  </w:num>
  <w:num w:numId="993">
    <w:abstractNumId w:val="992"/>
  </w:num>
  <w:num w:numId="994">
    <w:abstractNumId w:val="993"/>
  </w:num>
  <w:num w:numId="995">
    <w:abstractNumId w:val="994"/>
  </w:num>
  <w:num w:numId="996">
    <w:abstractNumId w:val="995"/>
  </w:num>
  <w:num w:numId="997">
    <w:abstractNumId w:val="996"/>
  </w:num>
  <w:num w:numId="998">
    <w:abstractNumId w:val="997"/>
  </w:num>
  <w:num w:numId="999">
    <w:abstractNumId w:val="998"/>
  </w:num>
  <w:num w:numId="1000">
    <w:abstractNumId w:val="999"/>
  </w:num>
  <w:num w:numId="1001">
    <w:abstractNumId w:val="1000"/>
  </w:num>
  <w:num w:numId="1002">
    <w:abstractNumId w:val="1001"/>
  </w:num>
  <w:num w:numId="1003">
    <w:abstractNumId w:val="1002"/>
  </w:num>
  <w:num w:numId="1004">
    <w:abstractNumId w:val="1003"/>
  </w:num>
  <w:num w:numId="1005">
    <w:abstractNumId w:val="1004"/>
  </w:num>
  <w:num w:numId="1006">
    <w:abstractNumId w:val="1005"/>
  </w:num>
  <w:num w:numId="1007">
    <w:abstractNumId w:val="1006"/>
  </w:num>
  <w:num w:numId="1008">
    <w:abstractNumId w:val="1007"/>
  </w:num>
  <w:num w:numId="1009">
    <w:abstractNumId w:val="1008"/>
  </w:num>
  <w:num w:numId="1010">
    <w:abstractNumId w:val="1009"/>
  </w:num>
  <w:num w:numId="1011">
    <w:abstractNumId w:val="1010"/>
  </w:num>
  <w:num w:numId="1012">
    <w:abstractNumId w:val="1011"/>
  </w:num>
  <w:num w:numId="1013">
    <w:abstractNumId w:val="1012"/>
  </w:num>
  <w:num w:numId="1014">
    <w:abstractNumId w:val="1013"/>
  </w:num>
  <w:num w:numId="1015">
    <w:abstractNumId w:val="1014"/>
  </w:num>
  <w:num w:numId="1016">
    <w:abstractNumId w:val="1015"/>
  </w:num>
  <w:num w:numId="1017">
    <w:abstractNumId w:val="1016"/>
  </w:num>
  <w:num w:numId="1018">
    <w:abstractNumId w:val="1017"/>
  </w:num>
  <w:num w:numId="1019">
    <w:abstractNumId w:val="1018"/>
  </w:num>
  <w:num w:numId="1020">
    <w:abstractNumId w:val="1019"/>
  </w:num>
  <w:num w:numId="1021">
    <w:abstractNumId w:val="1020"/>
  </w:num>
  <w:num w:numId="1022">
    <w:abstractNumId w:val="1021"/>
  </w:num>
  <w:num w:numId="1023">
    <w:abstractNumId w:val="1022"/>
  </w:num>
  <w:num w:numId="1024">
    <w:abstractNumId w:val="1023"/>
  </w:num>
  <w:num w:numId="1025">
    <w:abstractNumId w:val="1024"/>
  </w:num>
  <w:num w:numId="1026">
    <w:abstractNumId w:val="1025"/>
  </w:num>
  <w:num w:numId="1027">
    <w:abstractNumId w:val="1026"/>
  </w:num>
  <w:num w:numId="1028">
    <w:abstractNumId w:val="1027"/>
  </w:num>
  <w:num w:numId="1029">
    <w:abstractNumId w:val="1028"/>
  </w:num>
  <w:num w:numId="1030">
    <w:abstractNumId w:val="1029"/>
  </w:num>
  <w:num w:numId="1031">
    <w:abstractNumId w:val="1030"/>
  </w:num>
  <w:num w:numId="1032">
    <w:abstractNumId w:val="1031"/>
  </w:num>
  <w:num w:numId="1033">
    <w:abstractNumId w:val="1032"/>
  </w:num>
  <w:num w:numId="1034">
    <w:abstractNumId w:val="1033"/>
  </w:num>
  <w:num w:numId="1035">
    <w:abstractNumId w:val="1034"/>
  </w:num>
  <w:num w:numId="1036">
    <w:abstractNumId w:val="1035"/>
  </w:num>
  <w:num w:numId="1037">
    <w:abstractNumId w:val="1036"/>
  </w:num>
  <w:num w:numId="1038">
    <w:abstractNumId w:val="1037"/>
  </w:num>
  <w:num w:numId="1039">
    <w:abstractNumId w:val="1038"/>
  </w:num>
  <w:num w:numId="1040">
    <w:abstractNumId w:val="1039"/>
  </w:num>
  <w:num w:numId="1041">
    <w:abstractNumId w:val="1040"/>
  </w:num>
  <w:num w:numId="1042">
    <w:abstractNumId w:val="1041"/>
  </w:num>
  <w:num w:numId="1043">
    <w:abstractNumId w:val="1042"/>
  </w:num>
  <w:num w:numId="1044">
    <w:abstractNumId w:val="1043"/>
  </w:num>
  <w:num w:numId="1045">
    <w:abstractNumId w:val="1044"/>
  </w:num>
  <w:num w:numId="1046">
    <w:abstractNumId w:val="1045"/>
  </w:num>
  <w:num w:numId="1047">
    <w:abstractNumId w:val="1046"/>
  </w:num>
  <w:num w:numId="1048">
    <w:abstractNumId w:val="1047"/>
  </w:num>
  <w:num w:numId="1049">
    <w:abstractNumId w:val="1048"/>
  </w:num>
  <w:num w:numId="1050">
    <w:abstractNumId w:val="1049"/>
  </w:num>
  <w:num w:numId="1051">
    <w:abstractNumId w:val="1050"/>
  </w:num>
  <w:num w:numId="1052">
    <w:abstractNumId w:val="1051"/>
  </w:num>
  <w:num w:numId="1053">
    <w:abstractNumId w:val="1052"/>
  </w:num>
  <w:num w:numId="1054">
    <w:abstractNumId w:val="1053"/>
  </w:num>
  <w:num w:numId="1055">
    <w:abstractNumId w:val="1054"/>
  </w:num>
  <w:num w:numId="1056">
    <w:abstractNumId w:val="1055"/>
  </w:num>
  <w:num w:numId="1057">
    <w:abstractNumId w:val="1056"/>
  </w:num>
  <w:num w:numId="1058">
    <w:abstractNumId w:val="1057"/>
  </w:num>
  <w:num w:numId="1059">
    <w:abstractNumId w:val="1058"/>
  </w:num>
  <w:num w:numId="1060">
    <w:abstractNumId w:val="1059"/>
  </w:num>
  <w:num w:numId="1061">
    <w:abstractNumId w:val="1060"/>
  </w:num>
  <w:num w:numId="1062">
    <w:abstractNumId w:val="1061"/>
  </w:num>
  <w:num w:numId="1063">
    <w:abstractNumId w:val="1062"/>
  </w:num>
  <w:num w:numId="1064">
    <w:abstractNumId w:val="1063"/>
  </w:num>
  <w:num w:numId="1065">
    <w:abstractNumId w:val="1064"/>
  </w:num>
  <w:num w:numId="1066">
    <w:abstractNumId w:val="1065"/>
  </w:num>
  <w:num w:numId="1067">
    <w:abstractNumId w:val="1066"/>
  </w:num>
  <w:num w:numId="1068">
    <w:abstractNumId w:val="1067"/>
  </w:num>
  <w:num w:numId="1069">
    <w:abstractNumId w:val="1068"/>
  </w:num>
  <w:num w:numId="1070">
    <w:abstractNumId w:val="1069"/>
  </w:num>
  <w:num w:numId="1071">
    <w:abstractNumId w:val="1070"/>
  </w:num>
  <w:num w:numId="1072">
    <w:abstractNumId w:val="1071"/>
  </w:num>
  <w:num w:numId="1073">
    <w:abstractNumId w:val="1072"/>
  </w:num>
  <w:num w:numId="1074">
    <w:abstractNumId w:val="1073"/>
  </w:num>
  <w:num w:numId="1075">
    <w:abstractNumId w:val="1074"/>
  </w:num>
  <w:num w:numId="1076">
    <w:abstractNumId w:val="1075"/>
  </w:num>
  <w:num w:numId="1077">
    <w:abstractNumId w:val="1076"/>
  </w:num>
  <w:num w:numId="1078">
    <w:abstractNumId w:val="1077"/>
  </w:num>
  <w:num w:numId="1079">
    <w:abstractNumId w:val="1078"/>
  </w:num>
  <w:num w:numId="1080">
    <w:abstractNumId w:val="1079"/>
  </w:num>
  <w:num w:numId="1081">
    <w:abstractNumId w:val="1080"/>
  </w:num>
  <w:num w:numId="1082">
    <w:abstractNumId w:val="1081"/>
  </w:num>
  <w:num w:numId="1083">
    <w:abstractNumId w:val="1082"/>
  </w:num>
  <w:num w:numId="1084">
    <w:abstractNumId w:val="1083"/>
  </w:num>
  <w:num w:numId="1085">
    <w:abstractNumId w:val="1084"/>
  </w:num>
  <w:num w:numId="1086">
    <w:abstractNumId w:val="1085"/>
  </w:num>
  <w:num w:numId="1087">
    <w:abstractNumId w:val="1086"/>
  </w:num>
  <w:num w:numId="1088">
    <w:abstractNumId w:val="1087"/>
  </w:num>
  <w:num w:numId="1089">
    <w:abstractNumId w:val="1088"/>
  </w:num>
  <w:num w:numId="1090">
    <w:abstractNumId w:val="1089"/>
  </w:num>
  <w:num w:numId="1091">
    <w:abstractNumId w:val="1090"/>
  </w:num>
  <w:num w:numId="1092">
    <w:abstractNumId w:val="1091"/>
  </w:num>
  <w:num w:numId="1093">
    <w:abstractNumId w:val="1092"/>
  </w:num>
  <w:num w:numId="1094">
    <w:abstractNumId w:val="1093"/>
  </w:num>
  <w:num w:numId="1095">
    <w:abstractNumId w:val="1094"/>
  </w:num>
  <w:num w:numId="1096">
    <w:abstractNumId w:val="1095"/>
  </w:num>
  <w:num w:numId="1097">
    <w:abstractNumId w:val="1096"/>
  </w:num>
  <w:num w:numId="1098">
    <w:abstractNumId w:val="1097"/>
  </w:num>
  <w:num w:numId="1099">
    <w:abstractNumId w:val="1098"/>
  </w:num>
  <w:num w:numId="1100">
    <w:abstractNumId w:val="1099"/>
  </w:num>
  <w:num w:numId="1101">
    <w:abstractNumId w:val="1100"/>
  </w:num>
  <w:num w:numId="1102">
    <w:abstractNumId w:val="1101"/>
  </w:num>
  <w:num w:numId="1103">
    <w:abstractNumId w:val="1102"/>
  </w:num>
  <w:num w:numId="1104">
    <w:abstractNumId w:val="1103"/>
  </w:num>
  <w:num w:numId="1105">
    <w:abstractNumId w:val="1104"/>
  </w:num>
  <w:num w:numId="1106">
    <w:abstractNumId w:val="1105"/>
  </w:num>
  <w:num w:numId="1107">
    <w:abstractNumId w:val="1106"/>
  </w:num>
  <w:num w:numId="1108">
    <w:abstractNumId w:val="1107"/>
  </w:num>
  <w:num w:numId="1109">
    <w:abstractNumId w:val="1108"/>
  </w:num>
  <w:num w:numId="1110">
    <w:abstractNumId w:val="1109"/>
  </w:num>
  <w:num w:numId="1111">
    <w:abstractNumId w:val="1110"/>
  </w:num>
  <w:num w:numId="1112">
    <w:abstractNumId w:val="1111"/>
  </w:num>
  <w:num w:numId="1113">
    <w:abstractNumId w:val="1112"/>
  </w:num>
  <w:num w:numId="1114">
    <w:abstractNumId w:val="1113"/>
  </w:num>
  <w:num w:numId="1115">
    <w:abstractNumId w:val="1114"/>
  </w:num>
  <w:num w:numId="1116">
    <w:abstractNumId w:val="1115"/>
  </w:num>
  <w:num w:numId="1117">
    <w:abstractNumId w:val="1116"/>
  </w:num>
  <w:num w:numId="1118">
    <w:abstractNumId w:val="1117"/>
  </w:num>
  <w:num w:numId="1119">
    <w:abstractNumId w:val="1118"/>
  </w:num>
  <w:num w:numId="1120">
    <w:abstractNumId w:val="1119"/>
  </w:num>
  <w:num w:numId="1121">
    <w:abstractNumId w:val="1120"/>
  </w:num>
  <w:num w:numId="1122">
    <w:abstractNumId w:val="1121"/>
  </w:num>
  <w:num w:numId="1123">
    <w:abstractNumId w:val="1122"/>
  </w:num>
  <w:num w:numId="1124">
    <w:abstractNumId w:val="1123"/>
  </w:num>
  <w:num w:numId="1125">
    <w:abstractNumId w:val="1124"/>
  </w:num>
  <w:num w:numId="1126">
    <w:abstractNumId w:val="1125"/>
  </w:num>
  <w:num w:numId="1127">
    <w:abstractNumId w:val="1126"/>
  </w:num>
  <w:num w:numId="1128">
    <w:abstractNumId w:val="1127"/>
  </w:num>
  <w:num w:numId="1129">
    <w:abstractNumId w:val="1128"/>
  </w:num>
  <w:num w:numId="1130">
    <w:abstractNumId w:val="1129"/>
  </w:num>
  <w:num w:numId="1131">
    <w:abstractNumId w:val="1130"/>
  </w:num>
  <w:num w:numId="1132">
    <w:abstractNumId w:val="1131"/>
  </w:num>
  <w:num w:numId="1133">
    <w:abstractNumId w:val="1132"/>
  </w:num>
  <w:num w:numId="1134">
    <w:abstractNumId w:val="1133"/>
  </w:num>
  <w:num w:numId="1135">
    <w:abstractNumId w:val="1134"/>
  </w:num>
  <w:num w:numId="1136">
    <w:abstractNumId w:val="1135"/>
  </w:num>
  <w:num w:numId="1137">
    <w:abstractNumId w:val="1136"/>
  </w:num>
  <w:num w:numId="1138">
    <w:abstractNumId w:val="1137"/>
  </w:num>
  <w:num w:numId="1139">
    <w:abstractNumId w:val="1138"/>
  </w:num>
  <w:num w:numId="1140">
    <w:abstractNumId w:val="1139"/>
  </w:num>
  <w:num w:numId="1141">
    <w:abstractNumId w:val="1140"/>
  </w:num>
  <w:num w:numId="1142">
    <w:abstractNumId w:val="1141"/>
  </w:num>
  <w:num w:numId="1143">
    <w:abstractNumId w:val="1142"/>
  </w:num>
  <w:num w:numId="1144">
    <w:abstractNumId w:val="1143"/>
  </w:num>
  <w:num w:numId="1145">
    <w:abstractNumId w:val="1144"/>
  </w:num>
  <w:num w:numId="1146">
    <w:abstractNumId w:val="1145"/>
  </w:num>
  <w:num w:numId="1147">
    <w:abstractNumId w:val="1146"/>
  </w:num>
  <w:num w:numId="1148">
    <w:abstractNumId w:val="1147"/>
  </w:num>
  <w:num w:numId="1149">
    <w:abstractNumId w:val="1148"/>
  </w:num>
  <w:num w:numId="1150">
    <w:abstractNumId w:val="1149"/>
  </w:num>
  <w:num w:numId="1151">
    <w:abstractNumId w:val="1150"/>
  </w:num>
  <w:num w:numId="1152">
    <w:abstractNumId w:val="1151"/>
  </w:num>
  <w:num w:numId="1153">
    <w:abstractNumId w:val="1152"/>
  </w:num>
  <w:num w:numId="1154">
    <w:abstractNumId w:val="1153"/>
  </w:num>
  <w:num w:numId="1155">
    <w:abstractNumId w:val="1154"/>
  </w:num>
  <w:num w:numId="1156">
    <w:abstractNumId w:val="1155"/>
  </w:num>
  <w:num w:numId="1157">
    <w:abstractNumId w:val="1156"/>
  </w:num>
  <w:num w:numId="1158">
    <w:abstractNumId w:val="1157"/>
  </w:num>
  <w:num w:numId="1159">
    <w:abstractNumId w:val="1158"/>
  </w:num>
  <w:num w:numId="1160">
    <w:abstractNumId w:val="1159"/>
  </w:num>
  <w:num w:numId="1161">
    <w:abstractNumId w:val="1160"/>
  </w:num>
  <w:num w:numId="1162">
    <w:abstractNumId w:val="1161"/>
  </w:num>
  <w:num w:numId="1163">
    <w:abstractNumId w:val="1162"/>
  </w:num>
  <w:num w:numId="1164">
    <w:abstractNumId w:val="1163"/>
  </w:num>
  <w:num w:numId="1165">
    <w:abstractNumId w:val="1164"/>
  </w:num>
  <w:num w:numId="1166">
    <w:abstractNumId w:val="1165"/>
  </w:num>
  <w:num w:numId="1167">
    <w:abstractNumId w:val="1166"/>
  </w:num>
  <w:num w:numId="1168">
    <w:abstractNumId w:val="1167"/>
  </w:num>
  <w:num w:numId="1169">
    <w:abstractNumId w:val="1168"/>
  </w:num>
  <w:num w:numId="1170">
    <w:abstractNumId w:val="1169"/>
  </w:num>
  <w:num w:numId="1171">
    <w:abstractNumId w:val="1170"/>
  </w:num>
  <w:num w:numId="1172">
    <w:abstractNumId w:val="1171"/>
  </w:num>
  <w:num w:numId="1173">
    <w:abstractNumId w:val="1172"/>
  </w:num>
  <w:num w:numId="1174">
    <w:abstractNumId w:val="1173"/>
  </w:num>
  <w:num w:numId="1175">
    <w:abstractNumId w:val="1174"/>
  </w:num>
  <w:num w:numId="1176">
    <w:abstractNumId w:val="1175"/>
  </w:num>
  <w:num w:numId="1177">
    <w:abstractNumId w:val="1176"/>
  </w:num>
  <w:num w:numId="1178">
    <w:abstractNumId w:val="1177"/>
  </w:num>
  <w:num w:numId="1179">
    <w:abstractNumId w:val="1178"/>
  </w:num>
  <w:num w:numId="1180">
    <w:abstractNumId w:val="1179"/>
  </w:num>
  <w:num w:numId="1181">
    <w:abstractNumId w:val="1180"/>
  </w:num>
  <w:num w:numId="1182">
    <w:abstractNumId w:val="1181"/>
  </w:num>
  <w:num w:numId="1183">
    <w:abstractNumId w:val="1182"/>
  </w:num>
  <w:num w:numId="1184">
    <w:abstractNumId w:val="1183"/>
  </w:num>
  <w:num w:numId="1185">
    <w:abstractNumId w:val="1184"/>
  </w:num>
  <w:num w:numId="1186">
    <w:abstractNumId w:val="1185"/>
  </w:num>
  <w:num w:numId="1187">
    <w:abstractNumId w:val="1186"/>
  </w:num>
  <w:num w:numId="1188">
    <w:abstractNumId w:val="1187"/>
  </w:num>
  <w:num w:numId="1189">
    <w:abstractNumId w:val="1188"/>
  </w:num>
  <w:num w:numId="1190">
    <w:abstractNumId w:val="1189"/>
  </w:num>
  <w:num w:numId="1191">
    <w:abstractNumId w:val="1190"/>
  </w:num>
  <w:num w:numId="1192">
    <w:abstractNumId w:val="1191"/>
  </w:num>
  <w:num w:numId="1193">
    <w:abstractNumId w:val="1192"/>
  </w:num>
  <w:num w:numId="1194">
    <w:abstractNumId w:val="1193"/>
  </w:num>
  <w:num w:numId="1195">
    <w:abstractNumId w:val="1194"/>
  </w:num>
  <w:num w:numId="1196">
    <w:abstractNumId w:val="1195"/>
  </w:num>
  <w:num w:numId="1197">
    <w:abstractNumId w:val="1196"/>
  </w:num>
  <w:num w:numId="1198">
    <w:abstractNumId w:val="1197"/>
  </w:num>
  <w:num w:numId="1199">
    <w:abstractNumId w:val="1198"/>
  </w:num>
  <w:num w:numId="1200">
    <w:abstractNumId w:val="1199"/>
  </w:num>
  <w:num w:numId="1201">
    <w:abstractNumId w:val="1200"/>
  </w:num>
  <w:num w:numId="1202">
    <w:abstractNumId w:val="1201"/>
  </w:num>
  <w:num w:numId="1203">
    <w:abstractNumId w:val="1202"/>
  </w:num>
  <w:num w:numId="1204">
    <w:abstractNumId w:val="1203"/>
  </w:num>
  <w:num w:numId="1205">
    <w:abstractNumId w:val="1204"/>
  </w:num>
  <w:num w:numId="1206">
    <w:abstractNumId w:val="1205"/>
  </w:num>
  <w:num w:numId="1207">
    <w:abstractNumId w:val="1206"/>
  </w:num>
  <w:num w:numId="1208">
    <w:abstractNumId w:val="1207"/>
  </w:num>
  <w:num w:numId="1209">
    <w:abstractNumId w:val="1208"/>
  </w:num>
  <w:num w:numId="1210">
    <w:abstractNumId w:val="1209"/>
  </w:num>
  <w:num w:numId="1211">
    <w:abstractNumId w:val="1210"/>
  </w:num>
  <w:num w:numId="1212">
    <w:abstractNumId w:val="1211"/>
  </w:num>
  <w:num w:numId="1213">
    <w:abstractNumId w:val="1212"/>
  </w:num>
  <w:num w:numId="1214">
    <w:abstractNumId w:val="1213"/>
  </w:num>
  <w:num w:numId="1215">
    <w:abstractNumId w:val="1214"/>
  </w:num>
  <w:num w:numId="1216">
    <w:abstractNumId w:val="1215"/>
  </w:num>
  <w:num w:numId="1217">
    <w:abstractNumId w:val="1216"/>
  </w:num>
  <w:num w:numId="1218">
    <w:abstractNumId w:val="1217"/>
  </w:num>
  <w:num w:numId="1219">
    <w:abstractNumId w:val="1218"/>
  </w:num>
  <w:num w:numId="1220">
    <w:abstractNumId w:val="1219"/>
  </w:num>
  <w:num w:numId="1221">
    <w:abstractNumId w:val="1220"/>
  </w:num>
  <w:num w:numId="1222">
    <w:abstractNumId w:val="1221"/>
  </w:num>
  <w:num w:numId="1223">
    <w:abstractNumId w:val="1222"/>
  </w:num>
  <w:num w:numId="1224">
    <w:abstractNumId w:val="1223"/>
  </w:num>
  <w:num w:numId="1225">
    <w:abstractNumId w:val="1224"/>
  </w:num>
  <w:num w:numId="1226">
    <w:abstractNumId w:val="1225"/>
  </w:num>
  <w:num w:numId="1227">
    <w:abstractNumId w:val="1226"/>
  </w:num>
  <w:num w:numId="1228">
    <w:abstractNumId w:val="1227"/>
  </w:num>
  <w:num w:numId="1229">
    <w:abstractNumId w:val="1228"/>
  </w:num>
  <w:num w:numId="1230">
    <w:abstractNumId w:val="1229"/>
  </w:num>
  <w:num w:numId="1231">
    <w:abstractNumId w:val="1230"/>
  </w:num>
  <w:num w:numId="1232">
    <w:abstractNumId w:val="1231"/>
  </w:num>
  <w:num w:numId="1233">
    <w:abstractNumId w:val="1232"/>
  </w:num>
  <w:num w:numId="1234">
    <w:abstractNumId w:val="1233"/>
  </w:num>
  <w:num w:numId="1235">
    <w:abstractNumId w:val="1234"/>
  </w:num>
  <w:num w:numId="1236">
    <w:abstractNumId w:val="1235"/>
  </w:num>
  <w:num w:numId="1237">
    <w:abstractNumId w:val="1236"/>
  </w:num>
  <w:num w:numId="1238">
    <w:abstractNumId w:val="1237"/>
  </w:num>
  <w:num w:numId="1239">
    <w:abstractNumId w:val="1238"/>
  </w:num>
  <w:num w:numId="1240">
    <w:abstractNumId w:val="1239"/>
  </w:num>
  <w:num w:numId="1241">
    <w:abstractNumId w:val="1240"/>
  </w:num>
  <w:num w:numId="1242">
    <w:abstractNumId w:val="1241"/>
  </w:num>
  <w:num w:numId="1243">
    <w:abstractNumId w:val="1242"/>
  </w:num>
  <w:num w:numId="1244">
    <w:abstractNumId w:val="1243"/>
  </w:num>
  <w:num w:numId="1245">
    <w:abstractNumId w:val="1244"/>
  </w:num>
  <w:num w:numId="1246">
    <w:abstractNumId w:val="1245"/>
  </w:num>
  <w:num w:numId="1247">
    <w:abstractNumId w:val="1246"/>
  </w:num>
  <w:num w:numId="1248">
    <w:abstractNumId w:val="1247"/>
  </w:num>
  <w:num w:numId="1249">
    <w:abstractNumId w:val="1248"/>
  </w:num>
  <w:num w:numId="1250">
    <w:abstractNumId w:val="1249"/>
  </w:num>
  <w:num w:numId="1251">
    <w:abstractNumId w:val="1250"/>
  </w:num>
  <w:num w:numId="1252">
    <w:abstractNumId w:val="1251"/>
  </w:num>
  <w:num w:numId="1253">
    <w:abstractNumId w:val="1252"/>
  </w:num>
  <w:num w:numId="1254">
    <w:abstractNumId w:val="1253"/>
  </w:num>
  <w:num w:numId="1255">
    <w:abstractNumId w:val="1254"/>
  </w:num>
  <w:num w:numId="1256">
    <w:abstractNumId w:val="1255"/>
  </w:num>
  <w:num w:numId="1257">
    <w:abstractNumId w:val="1256"/>
  </w:num>
  <w:num w:numId="1258">
    <w:abstractNumId w:val="1257"/>
  </w:num>
  <w:num w:numId="1259">
    <w:abstractNumId w:val="1258"/>
  </w:num>
  <w:num w:numId="1260">
    <w:abstractNumId w:val="1259"/>
  </w:num>
  <w:num w:numId="1261">
    <w:abstractNumId w:val="1260"/>
  </w:num>
  <w:num w:numId="1262">
    <w:abstractNumId w:val="1261"/>
  </w:num>
  <w:num w:numId="1263">
    <w:abstractNumId w:val="1262"/>
  </w:num>
  <w:num w:numId="1264">
    <w:abstractNumId w:val="1263"/>
  </w:num>
  <w:num w:numId="1265">
    <w:abstractNumId w:val="1264"/>
  </w:num>
  <w:num w:numId="1266">
    <w:abstractNumId w:val="1265"/>
  </w:num>
  <w:num w:numId="1267">
    <w:abstractNumId w:val="1266"/>
  </w:num>
  <w:num w:numId="1268">
    <w:abstractNumId w:val="1267"/>
  </w:num>
  <w:num w:numId="1269">
    <w:abstractNumId w:val="1268"/>
  </w:num>
  <w:num w:numId="1270">
    <w:abstractNumId w:val="1269"/>
  </w:num>
  <w:num w:numId="1271">
    <w:abstractNumId w:val="1270"/>
  </w:num>
  <w:num w:numId="1272">
    <w:abstractNumId w:val="1271"/>
  </w:num>
  <w:num w:numId="1273">
    <w:abstractNumId w:val="1272"/>
  </w:num>
  <w:num w:numId="1274">
    <w:abstractNumId w:val="1273"/>
  </w:num>
  <w:num w:numId="1275">
    <w:abstractNumId w:val="1274"/>
  </w:num>
  <w:num w:numId="1276">
    <w:abstractNumId w:val="1275"/>
  </w:num>
  <w:num w:numId="1277">
    <w:abstractNumId w:val="1276"/>
  </w:num>
  <w:num w:numId="1278">
    <w:abstractNumId w:val="1277"/>
  </w:num>
  <w:num w:numId="1279">
    <w:abstractNumId w:val="1278"/>
  </w:num>
  <w:num w:numId="1280">
    <w:abstractNumId w:val="1279"/>
  </w:num>
  <w:num w:numId="1281">
    <w:abstractNumId w:val="1280"/>
  </w:num>
  <w:num w:numId="1282">
    <w:abstractNumId w:val="1281"/>
  </w:num>
  <w:num w:numId="1283">
    <w:abstractNumId w:val="1282"/>
  </w:num>
  <w:num w:numId="1284">
    <w:abstractNumId w:val="1283"/>
  </w:num>
  <w:num w:numId="1285">
    <w:abstractNumId w:val="1284"/>
  </w:num>
  <w:num w:numId="1286">
    <w:abstractNumId w:val="1285"/>
  </w:num>
  <w:num w:numId="1287">
    <w:abstractNumId w:val="1286"/>
  </w:num>
  <w:num w:numId="1288">
    <w:abstractNumId w:val="1287"/>
  </w:num>
  <w:num w:numId="1289">
    <w:abstractNumId w:val="1288"/>
  </w:num>
  <w:num w:numId="1290">
    <w:abstractNumId w:val="1289"/>
  </w:num>
  <w:num w:numId="1291">
    <w:abstractNumId w:val="1290"/>
  </w:num>
  <w:num w:numId="1292">
    <w:abstractNumId w:val="1291"/>
  </w:num>
  <w:num w:numId="1293">
    <w:abstractNumId w:val="1292"/>
  </w:num>
  <w:num w:numId="1294">
    <w:abstractNumId w:val="1293"/>
  </w:num>
  <w:num w:numId="1295">
    <w:abstractNumId w:val="1294"/>
  </w:num>
  <w:num w:numId="1296">
    <w:abstractNumId w:val="1295"/>
  </w:num>
  <w:num w:numId="1297">
    <w:abstractNumId w:val="1296"/>
  </w:num>
  <w:num w:numId="1298">
    <w:abstractNumId w:val="1297"/>
  </w:num>
  <w:num w:numId="1299">
    <w:abstractNumId w:val="1298"/>
  </w:num>
  <w:num w:numId="1300">
    <w:abstractNumId w:val="1299"/>
  </w:num>
  <w:num w:numId="1301">
    <w:abstractNumId w:val="1300"/>
  </w:num>
  <w:num w:numId="1302">
    <w:abstractNumId w:val="1301"/>
  </w:num>
  <w:num w:numId="1303">
    <w:abstractNumId w:val="1302"/>
  </w:num>
  <w:num w:numId="1304">
    <w:abstractNumId w:val="1303"/>
  </w:num>
  <w:num w:numId="1305">
    <w:abstractNumId w:val="1304"/>
  </w:num>
  <w:num w:numId="1306">
    <w:abstractNumId w:val="1305"/>
  </w:num>
  <w:num w:numId="1307">
    <w:abstractNumId w:val="1306"/>
  </w:num>
  <w:num w:numId="1308">
    <w:abstractNumId w:val="1307"/>
  </w:num>
  <w:num w:numId="1309">
    <w:abstractNumId w:val="1308"/>
  </w:num>
  <w:num w:numId="1310">
    <w:abstractNumId w:val="1309"/>
  </w:num>
  <w:num w:numId="1311">
    <w:abstractNumId w:val="1310"/>
  </w:num>
  <w:num w:numId="1312">
    <w:abstractNumId w:val="1311"/>
  </w:num>
  <w:num w:numId="1313">
    <w:abstractNumId w:val="1312"/>
  </w:num>
  <w:num w:numId="1314">
    <w:abstractNumId w:val="1313"/>
  </w:num>
  <w:num w:numId="1315">
    <w:abstractNumId w:val="1314"/>
  </w:num>
  <w:num w:numId="1316">
    <w:abstractNumId w:val="1315"/>
  </w:num>
  <w:num w:numId="1317">
    <w:abstractNumId w:val="1316"/>
  </w:num>
  <w:num w:numId="1318">
    <w:abstractNumId w:val="1317"/>
  </w:num>
  <w:num w:numId="1319">
    <w:abstractNumId w:val="1318"/>
  </w:num>
  <w:num w:numId="1320">
    <w:abstractNumId w:val="1319"/>
  </w:num>
  <w:num w:numId="1321">
    <w:abstractNumId w:val="1320"/>
  </w:num>
  <w:num w:numId="1322">
    <w:abstractNumId w:val="1321"/>
  </w:num>
  <w:num w:numId="1323">
    <w:abstractNumId w:val="1322"/>
  </w:num>
  <w:num w:numId="1324">
    <w:abstractNumId w:val="1323"/>
  </w:num>
  <w:num w:numId="1325">
    <w:abstractNumId w:val="1324"/>
  </w:num>
  <w:num w:numId="1326">
    <w:abstractNumId w:val="1325"/>
  </w:num>
  <w:num w:numId="1327">
    <w:abstractNumId w:val="1326"/>
  </w:num>
  <w:num w:numId="1328">
    <w:abstractNumId w:val="1327"/>
  </w:num>
  <w:num w:numId="1329">
    <w:abstractNumId w:val="1328"/>
  </w:num>
  <w:num w:numId="1330">
    <w:abstractNumId w:val="1329"/>
  </w:num>
  <w:num w:numId="1331">
    <w:abstractNumId w:val="1330"/>
  </w:num>
  <w:num w:numId="1332">
    <w:abstractNumId w:val="1331"/>
  </w:num>
  <w:num w:numId="1333">
    <w:abstractNumId w:val="1332"/>
  </w:num>
  <w:num w:numId="1334">
    <w:abstractNumId w:val="1333"/>
  </w:num>
  <w:num w:numId="1335">
    <w:abstractNumId w:val="1334"/>
  </w:num>
  <w:num w:numId="1336">
    <w:abstractNumId w:val="1335"/>
  </w:num>
  <w:num w:numId="1337">
    <w:abstractNumId w:val="1336"/>
  </w:num>
  <w:num w:numId="1338">
    <w:abstractNumId w:val="1337"/>
  </w:num>
  <w:num w:numId="1339">
    <w:abstractNumId w:val="1338"/>
  </w:num>
  <w:num w:numId="1340">
    <w:abstractNumId w:val="1339"/>
  </w:num>
  <w:num w:numId="1341">
    <w:abstractNumId w:val="1340"/>
  </w:num>
  <w:num w:numId="1342">
    <w:abstractNumId w:val="1341"/>
  </w:num>
  <w:num w:numId="1343">
    <w:abstractNumId w:val="1342"/>
  </w:num>
  <w:num w:numId="1344">
    <w:abstractNumId w:val="1343"/>
  </w:num>
  <w:num w:numId="1345">
    <w:abstractNumId w:val="1344"/>
  </w:num>
  <w:num w:numId="1346">
    <w:abstractNumId w:val="1345"/>
  </w:num>
  <w:num w:numId="1347">
    <w:abstractNumId w:val="1346"/>
  </w:num>
  <w:num w:numId="1348">
    <w:abstractNumId w:val="1347"/>
  </w:num>
  <w:num w:numId="1349">
    <w:abstractNumId w:val="1348"/>
  </w:num>
  <w:num w:numId="1350">
    <w:abstractNumId w:val="1349"/>
  </w:num>
  <w:num w:numId="1351">
    <w:abstractNumId w:val="1350"/>
  </w:num>
  <w:num w:numId="1352">
    <w:abstractNumId w:val="1351"/>
  </w:num>
  <w:num w:numId="1353">
    <w:abstractNumId w:val="1352"/>
  </w:num>
  <w:num w:numId="1354">
    <w:abstractNumId w:val="1353"/>
  </w:num>
  <w:num w:numId="1355">
    <w:abstractNumId w:val="1354"/>
  </w:num>
  <w:num w:numId="1356">
    <w:abstractNumId w:val="1355"/>
  </w:num>
  <w:num w:numId="1357">
    <w:abstractNumId w:val="1356"/>
  </w:num>
  <w:num w:numId="1358">
    <w:abstractNumId w:val="1357"/>
  </w:num>
  <w:num w:numId="1359">
    <w:abstractNumId w:val="1358"/>
  </w:num>
  <w:num w:numId="1360">
    <w:abstractNumId w:val="1359"/>
  </w:num>
  <w:num w:numId="1361">
    <w:abstractNumId w:val="1360"/>
  </w:num>
  <w:num w:numId="1362">
    <w:abstractNumId w:val="1361"/>
  </w:num>
  <w:num w:numId="1363">
    <w:abstractNumId w:val="1362"/>
  </w:num>
  <w:num w:numId="1364">
    <w:abstractNumId w:val="1363"/>
  </w:num>
  <w:num w:numId="1365">
    <w:abstractNumId w:val="1364"/>
  </w:num>
  <w:num w:numId="1366">
    <w:abstractNumId w:val="1365"/>
  </w:num>
  <w:num w:numId="1367">
    <w:abstractNumId w:val="1366"/>
  </w:num>
  <w:num w:numId="1368">
    <w:abstractNumId w:val="1367"/>
  </w:num>
  <w:num w:numId="1369">
    <w:abstractNumId w:val="1368"/>
  </w:num>
  <w:num w:numId="1370">
    <w:abstractNumId w:val="1369"/>
  </w:num>
  <w:num w:numId="1371">
    <w:abstractNumId w:val="1370"/>
  </w:num>
  <w:num w:numId="1372">
    <w:abstractNumId w:val="1371"/>
  </w:num>
  <w:num w:numId="1373">
    <w:abstractNumId w:val="1372"/>
  </w:num>
  <w:num w:numId="1374">
    <w:abstractNumId w:val="1373"/>
  </w:num>
  <w:num w:numId="1375">
    <w:abstractNumId w:val="1374"/>
  </w:num>
  <w:num w:numId="1376">
    <w:abstractNumId w:val="1375"/>
  </w:num>
  <w:num w:numId="1377">
    <w:abstractNumId w:val="1376"/>
  </w:num>
  <w:num w:numId="1378">
    <w:abstractNumId w:val="1377"/>
  </w:num>
  <w:num w:numId="1379">
    <w:abstractNumId w:val="1378"/>
  </w:num>
  <w:num w:numId="1380">
    <w:abstractNumId w:val="1379"/>
  </w:num>
  <w:num w:numId="1381">
    <w:abstractNumId w:val="1380"/>
  </w:num>
  <w:num w:numId="1382">
    <w:abstractNumId w:val="1381"/>
  </w:num>
  <w:num w:numId="1383">
    <w:abstractNumId w:val="1382"/>
  </w:num>
  <w:num w:numId="1384">
    <w:abstractNumId w:val="1383"/>
  </w:num>
  <w:num w:numId="1385">
    <w:abstractNumId w:val="1384"/>
  </w:num>
  <w:num w:numId="1386">
    <w:abstractNumId w:val="1385"/>
  </w:num>
  <w:num w:numId="1387">
    <w:abstractNumId w:val="1386"/>
  </w:num>
  <w:num w:numId="1388">
    <w:abstractNumId w:val="1387"/>
  </w:num>
  <w:num w:numId="1389">
    <w:abstractNumId w:val="1388"/>
  </w:num>
  <w:num w:numId="1390">
    <w:abstractNumId w:val="1389"/>
  </w:num>
  <w:num w:numId="1391">
    <w:abstractNumId w:val="1390"/>
  </w:num>
  <w:num w:numId="1392">
    <w:abstractNumId w:val="1391"/>
  </w:num>
  <w:num w:numId="1393">
    <w:abstractNumId w:val="1392"/>
  </w:num>
  <w:num w:numId="1394">
    <w:abstractNumId w:val="1393"/>
  </w:num>
  <w:num w:numId="1395">
    <w:abstractNumId w:val="1394"/>
  </w:num>
  <w:num w:numId="1396">
    <w:abstractNumId w:val="1395"/>
  </w:num>
  <w:num w:numId="1397">
    <w:abstractNumId w:val="1396"/>
  </w:num>
  <w:num w:numId="1398">
    <w:abstractNumId w:val="1397"/>
  </w:num>
  <w:num w:numId="1399">
    <w:abstractNumId w:val="1398"/>
  </w:num>
  <w:num w:numId="1400">
    <w:abstractNumId w:val="1399"/>
  </w:num>
  <w:num w:numId="1401">
    <w:abstractNumId w:val="1400"/>
  </w:num>
  <w:num w:numId="1402">
    <w:abstractNumId w:val="1401"/>
  </w:num>
  <w:num w:numId="1403">
    <w:abstractNumId w:val="1402"/>
  </w:num>
  <w:num w:numId="1404">
    <w:abstractNumId w:val="1403"/>
  </w:num>
  <w:num w:numId="1405">
    <w:abstractNumId w:val="1404"/>
  </w:num>
  <w:num w:numId="1406">
    <w:abstractNumId w:val="1405"/>
  </w:num>
  <w:num w:numId="1407">
    <w:abstractNumId w:val="1406"/>
  </w:num>
  <w:num w:numId="1408">
    <w:abstractNumId w:val="1407"/>
  </w:num>
  <w:num w:numId="1409">
    <w:abstractNumId w:val="1408"/>
  </w:num>
  <w:num w:numId="1410">
    <w:abstractNumId w:val="1409"/>
  </w:num>
  <w:num w:numId="1411">
    <w:abstractNumId w:val="1410"/>
  </w:num>
  <w:num w:numId="1412">
    <w:abstractNumId w:val="1411"/>
  </w:num>
  <w:num w:numId="1413">
    <w:abstractNumId w:val="1412"/>
  </w:num>
  <w:num w:numId="1414">
    <w:abstractNumId w:val="1413"/>
  </w:num>
  <w:num w:numId="1415">
    <w:abstractNumId w:val="1414"/>
  </w:num>
  <w:num w:numId="1416">
    <w:abstractNumId w:val="1415"/>
  </w:num>
  <w:num w:numId="1417">
    <w:abstractNumId w:val="1416"/>
  </w:num>
  <w:num w:numId="1418">
    <w:abstractNumId w:val="1417"/>
  </w:num>
  <w:num w:numId="1419">
    <w:abstractNumId w:val="1418"/>
  </w:num>
  <w:num w:numId="1420">
    <w:abstractNumId w:val="1419"/>
  </w:num>
  <w:num w:numId="1421">
    <w:abstractNumId w:val="1420"/>
  </w:num>
  <w:num w:numId="1422">
    <w:abstractNumId w:val="1421"/>
  </w:num>
  <w:num w:numId="1423">
    <w:abstractNumId w:val="1422"/>
  </w:num>
  <w:num w:numId="1424">
    <w:abstractNumId w:val="1423"/>
  </w:num>
  <w:num w:numId="1425">
    <w:abstractNumId w:val="1424"/>
  </w:num>
  <w:num w:numId="1426">
    <w:abstractNumId w:val="1425"/>
  </w:num>
  <w:num w:numId="1427">
    <w:abstractNumId w:val="1426"/>
  </w:num>
  <w:num w:numId="1428">
    <w:abstractNumId w:val="1427"/>
  </w:num>
  <w:num w:numId="1429">
    <w:abstractNumId w:val="1428"/>
  </w:num>
  <w:num w:numId="1430">
    <w:abstractNumId w:val="1429"/>
  </w:num>
  <w:num w:numId="1431">
    <w:abstractNumId w:val="1430"/>
  </w:num>
  <w:num w:numId="1432">
    <w:abstractNumId w:val="1431"/>
  </w:num>
  <w:num w:numId="1433">
    <w:abstractNumId w:val="1432"/>
  </w:num>
  <w:num w:numId="1434">
    <w:abstractNumId w:val="1433"/>
  </w:num>
  <w:num w:numId="1435">
    <w:abstractNumId w:val="1434"/>
  </w:num>
  <w:num w:numId="1436">
    <w:abstractNumId w:val="1435"/>
  </w:num>
  <w:num w:numId="1437">
    <w:abstractNumId w:val="1436"/>
  </w:num>
  <w:num w:numId="1438">
    <w:abstractNumId w:val="1437"/>
  </w:num>
  <w:num w:numId="1439">
    <w:abstractNumId w:val="1438"/>
  </w:num>
  <w:num w:numId="1440">
    <w:abstractNumId w:val="1439"/>
  </w:num>
  <w:num w:numId="1441">
    <w:abstractNumId w:val="1440"/>
  </w:num>
  <w:num w:numId="1442">
    <w:abstractNumId w:val="1441"/>
  </w:num>
  <w:num w:numId="1443">
    <w:abstractNumId w:val="1442"/>
  </w:num>
  <w:num w:numId="1444">
    <w:abstractNumId w:val="1443"/>
  </w:num>
  <w:num w:numId="1445">
    <w:abstractNumId w:val="1444"/>
  </w:num>
  <w:num w:numId="1446">
    <w:abstractNumId w:val="1445"/>
  </w:num>
  <w:num w:numId="1447">
    <w:abstractNumId w:val="1446"/>
  </w:num>
  <w:num w:numId="1448">
    <w:abstractNumId w:val="1447"/>
  </w:num>
  <w:num w:numId="1449">
    <w:abstractNumId w:val="1448"/>
  </w:num>
  <w:num w:numId="1450">
    <w:abstractNumId w:val="1449"/>
  </w:num>
  <w:num w:numId="1451">
    <w:abstractNumId w:val="1450"/>
  </w:num>
  <w:num w:numId="1452">
    <w:abstractNumId w:val="1451"/>
  </w:num>
  <w:num w:numId="1453">
    <w:abstractNumId w:val="1452"/>
  </w:num>
  <w:num w:numId="1454">
    <w:abstractNumId w:val="1453"/>
  </w:num>
  <w:num w:numId="1455">
    <w:abstractNumId w:val="1454"/>
  </w:num>
  <w:num w:numId="1456">
    <w:abstractNumId w:val="1455"/>
  </w:num>
  <w:num w:numId="1457">
    <w:abstractNumId w:val="1456"/>
  </w:num>
  <w:num w:numId="1458">
    <w:abstractNumId w:val="1457"/>
  </w:num>
  <w:num w:numId="1459">
    <w:abstractNumId w:val="1458"/>
  </w:num>
  <w:num w:numId="1460">
    <w:abstractNumId w:val="1459"/>
  </w:num>
  <w:num w:numId="1461">
    <w:abstractNumId w:val="1460"/>
  </w:num>
  <w:num w:numId="1462">
    <w:abstractNumId w:val="1461"/>
  </w:num>
  <w:num w:numId="1463">
    <w:abstractNumId w:val="1462"/>
  </w:num>
  <w:num w:numId="1464">
    <w:abstractNumId w:val="1463"/>
  </w:num>
  <w:num w:numId="1465">
    <w:abstractNumId w:val="1464"/>
  </w:num>
  <w:num w:numId="1466">
    <w:abstractNumId w:val="1465"/>
  </w:num>
  <w:num w:numId="1467">
    <w:abstractNumId w:val="1466"/>
  </w:num>
  <w:num w:numId="1468">
    <w:abstractNumId w:val="1467"/>
  </w:num>
  <w:num w:numId="1469">
    <w:abstractNumId w:val="1468"/>
  </w:num>
  <w:num w:numId="1470">
    <w:abstractNumId w:val="1469"/>
  </w:num>
  <w:num w:numId="1471">
    <w:abstractNumId w:val="1470"/>
  </w:num>
  <w:num w:numId="1472">
    <w:abstractNumId w:val="1471"/>
  </w:num>
  <w:num w:numId="1473">
    <w:abstractNumId w:val="1472"/>
  </w:num>
  <w:num w:numId="1474">
    <w:abstractNumId w:val="1473"/>
  </w:num>
  <w:num w:numId="1475">
    <w:abstractNumId w:val="1474"/>
  </w:num>
  <w:num w:numId="1476">
    <w:abstractNumId w:val="1475"/>
  </w:num>
  <w:num w:numId="1477">
    <w:abstractNumId w:val="1476"/>
  </w:num>
  <w:num w:numId="1478">
    <w:abstractNumId w:val="1477"/>
  </w:num>
  <w:num w:numId="1479">
    <w:abstractNumId w:val="1478"/>
  </w:num>
  <w:num w:numId="1480">
    <w:abstractNumId w:val="1479"/>
  </w:num>
  <w:num w:numId="1481">
    <w:abstractNumId w:val="1480"/>
  </w:num>
  <w:num w:numId="1482">
    <w:abstractNumId w:val="1481"/>
  </w:num>
  <w:num w:numId="1483">
    <w:abstractNumId w:val="1482"/>
  </w:num>
  <w:num w:numId="1484">
    <w:abstractNumId w:val="1483"/>
  </w:num>
  <w:num w:numId="1485">
    <w:abstractNumId w:val="1484"/>
  </w:num>
  <w:num w:numId="1486">
    <w:abstractNumId w:val="1485"/>
  </w:num>
  <w:num w:numId="1487">
    <w:abstractNumId w:val="1486"/>
  </w:num>
  <w:num w:numId="1488">
    <w:abstractNumId w:val="1487"/>
  </w:num>
  <w:num w:numId="1489">
    <w:abstractNumId w:val="1488"/>
  </w:num>
  <w:num w:numId="1490">
    <w:abstractNumId w:val="1489"/>
  </w:num>
  <w:num w:numId="1491">
    <w:abstractNumId w:val="1490"/>
  </w:num>
  <w:num w:numId="1492">
    <w:abstractNumId w:val="1491"/>
  </w:num>
  <w:num w:numId="1493">
    <w:abstractNumId w:val="1492"/>
  </w:num>
  <w:num w:numId="1494">
    <w:abstractNumId w:val="1493"/>
  </w:num>
  <w:num w:numId="1495">
    <w:abstractNumId w:val="1494"/>
  </w:num>
  <w:num w:numId="1496">
    <w:abstractNumId w:val="1495"/>
  </w:num>
  <w:num w:numId="1497">
    <w:abstractNumId w:val="1496"/>
  </w:num>
  <w:num w:numId="1498">
    <w:abstractNumId w:val="1497"/>
  </w:num>
  <w:num w:numId="1499">
    <w:abstractNumId w:val="1498"/>
  </w:num>
  <w:num w:numId="1500">
    <w:abstractNumId w:val="1499"/>
  </w:num>
  <w:num w:numId="1501">
    <w:abstractNumId w:val="1500"/>
  </w:num>
  <w:num w:numId="1502">
    <w:abstractNumId w:val="1501"/>
  </w:num>
  <w:num w:numId="1503">
    <w:abstractNumId w:val="1502"/>
  </w:num>
  <w:num w:numId="1504">
    <w:abstractNumId w:val="1503"/>
  </w:num>
  <w:num w:numId="1505">
    <w:abstractNumId w:val="1504"/>
  </w:num>
  <w:num w:numId="1506">
    <w:abstractNumId w:val="1505"/>
  </w:num>
  <w:num w:numId="1507">
    <w:abstractNumId w:val="1506"/>
  </w:num>
  <w:num w:numId="1508">
    <w:abstractNumId w:val="1507"/>
  </w:num>
  <w:num w:numId="1509">
    <w:abstractNumId w:val="1508"/>
  </w:num>
  <w:num w:numId="1510">
    <w:abstractNumId w:val="1509"/>
  </w:num>
  <w:num w:numId="1511">
    <w:abstractNumId w:val="1510"/>
  </w:num>
  <w:num w:numId="1512">
    <w:abstractNumId w:val="1511"/>
  </w:num>
  <w:num w:numId="1513">
    <w:abstractNumId w:val="1512"/>
  </w:num>
  <w:num w:numId="1514">
    <w:abstractNumId w:val="1513"/>
  </w:num>
  <w:num w:numId="1515">
    <w:abstractNumId w:val="1514"/>
  </w:num>
  <w:num w:numId="1516">
    <w:abstractNumId w:val="1515"/>
  </w:num>
  <w:num w:numId="1517">
    <w:abstractNumId w:val="1516"/>
  </w:num>
  <w:num w:numId="1518">
    <w:abstractNumId w:val="1517"/>
  </w:num>
  <w:num w:numId="1519">
    <w:abstractNumId w:val="1518"/>
  </w:num>
  <w:num w:numId="1520">
    <w:abstractNumId w:val="1519"/>
  </w:num>
  <w:num w:numId="1521">
    <w:abstractNumId w:val="1520"/>
  </w:num>
  <w:num w:numId="1522">
    <w:abstractNumId w:val="1521"/>
  </w:num>
  <w:num w:numId="1523">
    <w:abstractNumId w:val="1522"/>
  </w:num>
  <w:num w:numId="1524">
    <w:abstractNumId w:val="1523"/>
  </w:num>
  <w:num w:numId="1525">
    <w:abstractNumId w:val="1524"/>
  </w:num>
  <w:num w:numId="1526">
    <w:abstractNumId w:val="1525"/>
  </w:num>
  <w:num w:numId="1527">
    <w:abstractNumId w:val="1526"/>
  </w:num>
  <w:num w:numId="1528">
    <w:abstractNumId w:val="1527"/>
  </w:num>
  <w:num w:numId="1529">
    <w:abstractNumId w:val="1528"/>
  </w:num>
  <w:num w:numId="1530">
    <w:abstractNumId w:val="1529"/>
  </w:num>
  <w:num w:numId="1531">
    <w:abstractNumId w:val="1530"/>
  </w:num>
  <w:num w:numId="1532">
    <w:abstractNumId w:val="1531"/>
  </w:num>
  <w:num w:numId="1533">
    <w:abstractNumId w:val="1532"/>
  </w:num>
  <w:num w:numId="1534">
    <w:abstractNumId w:val="1533"/>
  </w:num>
  <w:num w:numId="1535">
    <w:abstractNumId w:val="1534"/>
  </w:num>
  <w:num w:numId="1536">
    <w:abstractNumId w:val="1535"/>
  </w:num>
  <w:num w:numId="1537">
    <w:abstractNumId w:val="1536"/>
  </w:num>
  <w:num w:numId="1538">
    <w:abstractNumId w:val="1537"/>
  </w:num>
  <w:num w:numId="1539">
    <w:abstractNumId w:val="1538"/>
  </w:num>
  <w:num w:numId="1540">
    <w:abstractNumId w:val="1539"/>
  </w:num>
  <w:num w:numId="1541">
    <w:abstractNumId w:val="1540"/>
  </w:num>
  <w:num w:numId="1542">
    <w:abstractNumId w:val="1541"/>
  </w:num>
  <w:num w:numId="1543">
    <w:abstractNumId w:val="1542"/>
  </w:num>
  <w:num w:numId="1544">
    <w:abstractNumId w:val="1543"/>
  </w:num>
  <w:num w:numId="1545">
    <w:abstractNumId w:val="1544"/>
  </w:num>
  <w:num w:numId="1546">
    <w:abstractNumId w:val="1545"/>
  </w:num>
  <w:num w:numId="1547">
    <w:abstractNumId w:val="1546"/>
  </w:num>
  <w:num w:numId="1548">
    <w:abstractNumId w:val="1547"/>
  </w:num>
  <w:num w:numId="1549">
    <w:abstractNumId w:val="1548"/>
  </w:num>
  <w:num w:numId="1550">
    <w:abstractNumId w:val="1549"/>
  </w:num>
  <w:num w:numId="1551">
    <w:abstractNumId w:val="1550"/>
  </w:num>
  <w:num w:numId="1552">
    <w:abstractNumId w:val="1551"/>
  </w:num>
  <w:num w:numId="1553">
    <w:abstractNumId w:val="1552"/>
  </w:num>
  <w:num w:numId="1554">
    <w:abstractNumId w:val="1553"/>
  </w:num>
  <w:num w:numId="1555">
    <w:abstractNumId w:val="1554"/>
  </w:num>
  <w:num w:numId="1556">
    <w:abstractNumId w:val="1555"/>
  </w:num>
  <w:num w:numId="1557">
    <w:abstractNumId w:val="1556"/>
  </w:num>
  <w:num w:numId="1558">
    <w:abstractNumId w:val="1557"/>
  </w:num>
  <w:num w:numId="1559">
    <w:abstractNumId w:val="1558"/>
  </w:num>
  <w:num w:numId="1560">
    <w:abstractNumId w:val="1559"/>
  </w:num>
  <w:num w:numId="1561">
    <w:abstractNumId w:val="1560"/>
  </w:num>
  <w:num w:numId="1562">
    <w:abstractNumId w:val="1561"/>
  </w:num>
  <w:num w:numId="1563">
    <w:abstractNumId w:val="1562"/>
  </w:num>
  <w:num w:numId="1564">
    <w:abstractNumId w:val="1563"/>
  </w:num>
  <w:num w:numId="1565">
    <w:abstractNumId w:val="1564"/>
  </w:num>
  <w:num w:numId="1566">
    <w:abstractNumId w:val="1565"/>
  </w:num>
  <w:num w:numId="1567">
    <w:abstractNumId w:val="1566"/>
  </w:num>
  <w:num w:numId="1568">
    <w:abstractNumId w:val="1567"/>
  </w:num>
  <w:num w:numId="1569">
    <w:abstractNumId w:val="1568"/>
  </w:num>
  <w:num w:numId="1570">
    <w:abstractNumId w:val="1569"/>
  </w:num>
  <w:num w:numId="1571">
    <w:abstractNumId w:val="1570"/>
  </w:num>
  <w:num w:numId="1572">
    <w:abstractNumId w:val="1571"/>
  </w:num>
  <w:num w:numId="1573">
    <w:abstractNumId w:val="1572"/>
  </w:num>
  <w:num w:numId="1574">
    <w:abstractNumId w:val="1573"/>
  </w:num>
  <w:num w:numId="1575">
    <w:abstractNumId w:val="1574"/>
  </w:num>
  <w:num w:numId="1576">
    <w:abstractNumId w:val="1575"/>
  </w:num>
  <w:num w:numId="1577">
    <w:abstractNumId w:val="1576"/>
  </w:num>
  <w:num w:numId="1578">
    <w:abstractNumId w:val="1577"/>
  </w:num>
  <w:num w:numId="1579">
    <w:abstractNumId w:val="1578"/>
  </w:num>
  <w:num w:numId="1580">
    <w:abstractNumId w:val="1579"/>
  </w:num>
  <w:num w:numId="1581">
    <w:abstractNumId w:val="1580"/>
  </w:num>
  <w:num w:numId="1582">
    <w:abstractNumId w:val="1581"/>
  </w:num>
  <w:num w:numId="1583">
    <w:abstractNumId w:val="1582"/>
  </w:num>
  <w:num w:numId="1584">
    <w:abstractNumId w:val="1583"/>
  </w:num>
  <w:num w:numId="1585">
    <w:abstractNumId w:val="1584"/>
  </w:num>
  <w:num w:numId="1586">
    <w:abstractNumId w:val="1585"/>
  </w:num>
  <w:num w:numId="1587">
    <w:abstractNumId w:val="1586"/>
  </w:num>
  <w:num w:numId="1588">
    <w:abstractNumId w:val="1587"/>
  </w:num>
  <w:num w:numId="1589">
    <w:abstractNumId w:val="1588"/>
  </w:num>
  <w:num w:numId="1590">
    <w:abstractNumId w:val="1589"/>
  </w:num>
  <w:num w:numId="1591">
    <w:abstractNumId w:val="1590"/>
  </w:num>
  <w:num w:numId="1592">
    <w:abstractNumId w:val="1591"/>
  </w:num>
  <w:num w:numId="1593">
    <w:abstractNumId w:val="1592"/>
  </w:num>
  <w:num w:numId="1594">
    <w:abstractNumId w:val="1593"/>
  </w:num>
  <w:num w:numId="1595">
    <w:abstractNumId w:val="1594"/>
  </w:num>
  <w:num w:numId="1596">
    <w:abstractNumId w:val="1595"/>
  </w:num>
  <w:num w:numId="1597">
    <w:abstractNumId w:val="1596"/>
  </w:num>
  <w:num w:numId="1598">
    <w:abstractNumId w:val="1597"/>
  </w:num>
  <w:num w:numId="1599">
    <w:abstractNumId w:val="1598"/>
  </w:num>
  <w:num w:numId="1600">
    <w:abstractNumId w:val="1599"/>
  </w:num>
  <w:num w:numId="1601">
    <w:abstractNumId w:val="1600"/>
  </w:num>
  <w:num w:numId="1602">
    <w:abstractNumId w:val="1601"/>
  </w:num>
  <w:num w:numId="1603">
    <w:abstractNumId w:val="1602"/>
  </w:num>
  <w:num w:numId="1604">
    <w:abstractNumId w:val="1603"/>
  </w:num>
  <w:num w:numId="1605">
    <w:abstractNumId w:val="1604"/>
  </w:num>
  <w:num w:numId="1606">
    <w:abstractNumId w:val="1605"/>
  </w:num>
  <w:num w:numId="1607">
    <w:abstractNumId w:val="1606"/>
  </w:num>
  <w:num w:numId="1608">
    <w:abstractNumId w:val="1607"/>
  </w:num>
  <w:num w:numId="1609">
    <w:abstractNumId w:val="1608"/>
  </w:num>
  <w:num w:numId="1610">
    <w:abstractNumId w:val="1609"/>
  </w:num>
  <w:num w:numId="1611">
    <w:abstractNumId w:val="1610"/>
  </w:num>
  <w:num w:numId="1612">
    <w:abstractNumId w:val="1611"/>
  </w:num>
  <w:num w:numId="1613">
    <w:abstractNumId w:val="1612"/>
  </w:num>
  <w:num w:numId="1614">
    <w:abstractNumId w:val="1613"/>
  </w:num>
  <w:num w:numId="1615">
    <w:abstractNumId w:val="1614"/>
  </w:num>
  <w:num w:numId="1616">
    <w:abstractNumId w:val="1615"/>
  </w:num>
  <w:num w:numId="1617">
    <w:abstractNumId w:val="1616"/>
  </w:num>
  <w:num w:numId="1618">
    <w:abstractNumId w:val="1617"/>
  </w:num>
  <w:num w:numId="1619">
    <w:abstractNumId w:val="1618"/>
  </w:num>
  <w:num w:numId="1620">
    <w:abstractNumId w:val="1619"/>
  </w:num>
  <w:num w:numId="1621">
    <w:abstractNumId w:val="1620"/>
  </w:num>
  <w:num w:numId="1622">
    <w:abstractNumId w:val="1621"/>
  </w:num>
  <w:num w:numId="1623">
    <w:abstractNumId w:val="1622"/>
  </w:num>
  <w:num w:numId="1624">
    <w:abstractNumId w:val="1623"/>
  </w:num>
  <w:num w:numId="1625">
    <w:abstractNumId w:val="1624"/>
  </w:num>
  <w:num w:numId="1626">
    <w:abstractNumId w:val="1625"/>
  </w:num>
  <w:num w:numId="1627">
    <w:abstractNumId w:val="1626"/>
  </w:num>
  <w:num w:numId="1628">
    <w:abstractNumId w:val="1627"/>
  </w:num>
  <w:num w:numId="1629">
    <w:abstractNumId w:val="1628"/>
  </w:num>
  <w:num w:numId="1630">
    <w:abstractNumId w:val="1629"/>
  </w:num>
  <w:num w:numId="1631">
    <w:abstractNumId w:val="1630"/>
  </w:num>
  <w:num w:numId="1632">
    <w:abstractNumId w:val="1631"/>
  </w:num>
  <w:num w:numId="1633">
    <w:abstractNumId w:val="1632"/>
  </w:num>
  <w:num w:numId="1634">
    <w:abstractNumId w:val="1633"/>
  </w:num>
  <w:num w:numId="1635">
    <w:abstractNumId w:val="1634"/>
  </w:num>
  <w:num w:numId="1636">
    <w:abstractNumId w:val="1635"/>
  </w:num>
  <w:num w:numId="1637">
    <w:abstractNumId w:val="1636"/>
  </w:num>
  <w:num w:numId="1638">
    <w:abstractNumId w:val="1637"/>
  </w:num>
  <w:num w:numId="1639">
    <w:abstractNumId w:val="1638"/>
  </w:num>
  <w:num w:numId="1640">
    <w:abstractNumId w:val="1639"/>
  </w:num>
  <w:num w:numId="1641">
    <w:abstractNumId w:val="1640"/>
  </w:num>
  <w:num w:numId="1642">
    <w:abstractNumId w:val="1641"/>
  </w:num>
  <w:num w:numId="1643">
    <w:abstractNumId w:val="1642"/>
  </w:num>
  <w:num w:numId="1644">
    <w:abstractNumId w:val="1643"/>
  </w:num>
  <w:num w:numId="1645">
    <w:abstractNumId w:val="1644"/>
  </w:num>
  <w:num w:numId="1646">
    <w:abstractNumId w:val="1645"/>
  </w:num>
  <w:num w:numId="1647">
    <w:abstractNumId w:val="1646"/>
  </w:num>
  <w:num w:numId="1648">
    <w:abstractNumId w:val="1647"/>
  </w:num>
  <w:num w:numId="1649">
    <w:abstractNumId w:val="1648"/>
  </w:num>
  <w:num w:numId="1650">
    <w:abstractNumId w:val="1649"/>
  </w:num>
  <w:num w:numId="1651">
    <w:abstractNumId w:val="1650"/>
  </w:num>
  <w:num w:numId="1652">
    <w:abstractNumId w:val="1651"/>
  </w:num>
  <w:num w:numId="1653">
    <w:abstractNumId w:val="1652"/>
  </w:num>
  <w:num w:numId="1654">
    <w:abstractNumId w:val="1653"/>
  </w:num>
  <w:num w:numId="1655">
    <w:abstractNumId w:val="1654"/>
  </w:num>
  <w:num w:numId="1656">
    <w:abstractNumId w:val="1655"/>
  </w:num>
  <w:num w:numId="1657">
    <w:abstractNumId w:val="1656"/>
  </w:num>
  <w:num w:numId="1658">
    <w:abstractNumId w:val="1657"/>
  </w:num>
  <w:num w:numId="1659">
    <w:abstractNumId w:val="1658"/>
  </w:num>
  <w:num w:numId="1660">
    <w:abstractNumId w:val="1659"/>
  </w:num>
  <w:num w:numId="1661">
    <w:abstractNumId w:val="1660"/>
  </w:num>
  <w:num w:numId="1662">
    <w:abstractNumId w:val="1661"/>
  </w:num>
  <w:num w:numId="1663">
    <w:abstractNumId w:val="1662"/>
  </w:num>
  <w:num w:numId="1664">
    <w:abstractNumId w:val="1663"/>
  </w:num>
  <w:num w:numId="1665">
    <w:abstractNumId w:val="1664"/>
  </w:num>
  <w:num w:numId="1666">
    <w:abstractNumId w:val="1665"/>
  </w:num>
  <w:num w:numId="1667">
    <w:abstractNumId w:val="1666"/>
  </w:num>
  <w:num w:numId="1668">
    <w:abstractNumId w:val="1667"/>
  </w:num>
  <w:num w:numId="1669">
    <w:abstractNumId w:val="1668"/>
  </w:num>
  <w:num w:numId="1670">
    <w:abstractNumId w:val="1669"/>
  </w:num>
  <w:num w:numId="1671">
    <w:abstractNumId w:val="1670"/>
  </w:num>
  <w:num w:numId="1672">
    <w:abstractNumId w:val="1671"/>
  </w:num>
  <w:num w:numId="1673">
    <w:abstractNumId w:val="1672"/>
  </w:num>
  <w:num w:numId="1674">
    <w:abstractNumId w:val="1673"/>
  </w:num>
  <w:num w:numId="1675">
    <w:abstractNumId w:val="1674"/>
  </w:num>
  <w:num w:numId="1676">
    <w:abstractNumId w:val="1675"/>
  </w:num>
  <w:num w:numId="1677">
    <w:abstractNumId w:val="1676"/>
  </w:num>
  <w:num w:numId="1678">
    <w:abstractNumId w:val="1677"/>
  </w:num>
  <w:num w:numId="1679">
    <w:abstractNumId w:val="1678"/>
  </w:num>
  <w:num w:numId="1680">
    <w:abstractNumId w:val="1679"/>
  </w:num>
  <w:num w:numId="1681">
    <w:abstractNumId w:val="1680"/>
  </w:num>
  <w:num w:numId="1682">
    <w:abstractNumId w:val="1681"/>
  </w:num>
  <w:num w:numId="1683">
    <w:abstractNumId w:val="1682"/>
  </w:num>
  <w:num w:numId="1684">
    <w:abstractNumId w:val="1683"/>
  </w:num>
  <w:num w:numId="1685">
    <w:abstractNumId w:val="1684"/>
  </w:num>
  <w:num w:numId="1686">
    <w:abstractNumId w:val="1685"/>
  </w:num>
  <w:num w:numId="1687">
    <w:abstractNumId w:val="1686"/>
  </w:num>
  <w:num w:numId="1688">
    <w:abstractNumId w:val="1687"/>
  </w:num>
  <w:num w:numId="1689">
    <w:abstractNumId w:val="1688"/>
  </w:num>
  <w:num w:numId="1690">
    <w:abstractNumId w:val="1689"/>
  </w:num>
  <w:num w:numId="1691">
    <w:abstractNumId w:val="1690"/>
  </w:num>
  <w:num w:numId="1692">
    <w:abstractNumId w:val="1691"/>
  </w:num>
  <w:num w:numId="1693">
    <w:abstractNumId w:val="1692"/>
  </w:num>
  <w:num w:numId="1694">
    <w:abstractNumId w:val="1693"/>
  </w:num>
  <w:num w:numId="1695">
    <w:abstractNumId w:val="1694"/>
  </w:num>
  <w:num w:numId="1696">
    <w:abstractNumId w:val="1695"/>
  </w:num>
  <w:num w:numId="1697">
    <w:abstractNumId w:val="1696"/>
  </w:num>
  <w:num w:numId="1698">
    <w:abstractNumId w:val="1697"/>
  </w:num>
  <w:num w:numId="1699">
    <w:abstractNumId w:val="1698"/>
  </w:num>
  <w:num w:numId="1700">
    <w:abstractNumId w:val="1699"/>
  </w:num>
  <w:num w:numId="1701">
    <w:abstractNumId w:val="1700"/>
  </w:num>
  <w:num w:numId="1702">
    <w:abstractNumId w:val="1701"/>
  </w:num>
  <w:num w:numId="1703">
    <w:abstractNumId w:val="1702"/>
  </w:num>
  <w:num w:numId="1704">
    <w:abstractNumId w:val="1703"/>
  </w:num>
  <w:num w:numId="1705">
    <w:abstractNumId w:val="1704"/>
  </w:num>
  <w:num w:numId="1706">
    <w:abstractNumId w:val="1705"/>
  </w:num>
  <w:num w:numId="1707">
    <w:abstractNumId w:val="1706"/>
  </w:num>
  <w:num w:numId="1708">
    <w:abstractNumId w:val="1707"/>
  </w:num>
  <w:num w:numId="1709">
    <w:abstractNumId w:val="1708"/>
  </w:num>
  <w:num w:numId="1710">
    <w:abstractNumId w:val="1709"/>
  </w:num>
  <w:num w:numId="1711">
    <w:abstractNumId w:val="1710"/>
  </w:num>
  <w:num w:numId="1712">
    <w:abstractNumId w:val="1711"/>
  </w:num>
  <w:num w:numId="1713">
    <w:abstractNumId w:val="1712"/>
  </w:num>
  <w:num w:numId="1714">
    <w:abstractNumId w:val="1713"/>
  </w:num>
  <w:num w:numId="1715">
    <w:abstractNumId w:val="1714"/>
  </w:num>
  <w:num w:numId="1716">
    <w:abstractNumId w:val="1715"/>
  </w:num>
  <w:num w:numId="1717">
    <w:abstractNumId w:val="1716"/>
  </w:num>
  <w:num w:numId="1718">
    <w:abstractNumId w:val="1717"/>
  </w:num>
  <w:num w:numId="1719">
    <w:abstractNumId w:val="1718"/>
  </w:num>
  <w:num w:numId="1720">
    <w:abstractNumId w:val="1719"/>
  </w:num>
  <w:num w:numId="1721">
    <w:abstractNumId w:val="1720"/>
  </w:num>
  <w:num w:numId="1722">
    <w:abstractNumId w:val="1721"/>
  </w:num>
  <w:num w:numId="1723">
    <w:abstractNumId w:val="1722"/>
  </w:num>
  <w:num w:numId="1724">
    <w:abstractNumId w:val="1723"/>
  </w:num>
  <w:num w:numId="1725">
    <w:abstractNumId w:val="1724"/>
  </w:num>
  <w:num w:numId="1726">
    <w:abstractNumId w:val="1725"/>
  </w:num>
  <w:num w:numId="1727">
    <w:abstractNumId w:val="1726"/>
  </w:num>
  <w:num w:numId="1728">
    <w:abstractNumId w:val="1727"/>
  </w:num>
  <w:num w:numId="1729">
    <w:abstractNumId w:val="1728"/>
  </w:num>
  <w:num w:numId="1730">
    <w:abstractNumId w:val="1729"/>
  </w:num>
  <w:num w:numId="1731">
    <w:abstractNumId w:val="1730"/>
  </w:num>
  <w:num w:numId="1732">
    <w:abstractNumId w:val="1731"/>
  </w:num>
  <w:num w:numId="1733">
    <w:abstractNumId w:val="1732"/>
  </w:num>
  <w:num w:numId="1734">
    <w:abstractNumId w:val="1733"/>
  </w:num>
  <w:num w:numId="1735">
    <w:abstractNumId w:val="1734"/>
  </w:num>
  <w:num w:numId="1736">
    <w:abstractNumId w:val="1735"/>
  </w:num>
  <w:num w:numId="1737">
    <w:abstractNumId w:val="1736"/>
  </w:num>
  <w:num w:numId="1738">
    <w:abstractNumId w:val="1737"/>
  </w:num>
  <w:num w:numId="1739">
    <w:abstractNumId w:val="1738"/>
  </w:num>
  <w:num w:numId="1740">
    <w:abstractNumId w:val="1739"/>
  </w:num>
  <w:num w:numId="1741">
    <w:abstractNumId w:val="1740"/>
  </w:num>
  <w:num w:numId="1742">
    <w:abstractNumId w:val="1741"/>
  </w:num>
  <w:num w:numId="1743">
    <w:abstractNumId w:val="1742"/>
  </w:num>
  <w:num w:numId="1744">
    <w:abstractNumId w:val="1743"/>
  </w:num>
  <w:num w:numId="1745">
    <w:abstractNumId w:val="1744"/>
  </w:num>
  <w:num w:numId="1746">
    <w:abstractNumId w:val="1745"/>
  </w:num>
  <w:num w:numId="1747">
    <w:abstractNumId w:val="1746"/>
  </w:num>
  <w:num w:numId="1748">
    <w:abstractNumId w:val="1747"/>
  </w:num>
  <w:num w:numId="1749">
    <w:abstractNumId w:val="1748"/>
  </w:num>
  <w:num w:numId="1750">
    <w:abstractNumId w:val="1749"/>
  </w:num>
  <w:num w:numId="1751">
    <w:abstractNumId w:val="1750"/>
  </w:num>
  <w:num w:numId="1752">
    <w:abstractNumId w:val="1751"/>
  </w:num>
  <w:num w:numId="1753">
    <w:abstractNumId w:val="1752"/>
  </w:num>
  <w:num w:numId="1754">
    <w:abstractNumId w:val="1753"/>
  </w:num>
  <w:num w:numId="1755">
    <w:abstractNumId w:val="1754"/>
  </w:num>
  <w:num w:numId="1756">
    <w:abstractNumId w:val="1755"/>
  </w:num>
  <w:num w:numId="1757">
    <w:abstractNumId w:val="1756"/>
  </w:num>
  <w:num w:numId="1758">
    <w:abstractNumId w:val="1757"/>
  </w:num>
  <w:num w:numId="1759">
    <w:abstractNumId w:val="1758"/>
  </w:num>
  <w:num w:numId="1760">
    <w:abstractNumId w:val="1759"/>
  </w:num>
  <w:num w:numId="1761">
    <w:abstractNumId w:val="1760"/>
  </w:num>
  <w:num w:numId="1762">
    <w:abstractNumId w:val="1761"/>
  </w:num>
  <w:num w:numId="1763">
    <w:abstractNumId w:val="1762"/>
  </w:num>
  <w:num w:numId="1764">
    <w:abstractNumId w:val="1763"/>
  </w:num>
  <w:num w:numId="1765">
    <w:abstractNumId w:val="1764"/>
  </w:num>
  <w:num w:numId="1766">
    <w:abstractNumId w:val="1765"/>
  </w:num>
  <w:num w:numId="1767">
    <w:abstractNumId w:val="1766"/>
  </w:num>
  <w:num w:numId="1768">
    <w:abstractNumId w:val="1767"/>
  </w:num>
  <w:num w:numId="1769">
    <w:abstractNumId w:val="1768"/>
  </w:num>
  <w:num w:numId="1770">
    <w:abstractNumId w:val="1769"/>
  </w:num>
  <w:num w:numId="1771">
    <w:abstractNumId w:val="1770"/>
  </w:num>
  <w:num w:numId="1772">
    <w:abstractNumId w:val="1771"/>
  </w:num>
  <w:num w:numId="1773">
    <w:abstractNumId w:val="1772"/>
  </w:num>
  <w:num w:numId="1774">
    <w:abstractNumId w:val="1773"/>
  </w:num>
  <w:num w:numId="1775">
    <w:abstractNumId w:val="1774"/>
  </w:num>
  <w:num w:numId="1776">
    <w:abstractNumId w:val="1775"/>
  </w:num>
  <w:num w:numId="1777">
    <w:abstractNumId w:val="1776"/>
  </w:num>
  <w:num w:numId="1778">
    <w:abstractNumId w:val="1777"/>
  </w:num>
  <w:num w:numId="1779">
    <w:abstractNumId w:val="1778"/>
  </w:num>
  <w:num w:numId="1780">
    <w:abstractNumId w:val="1779"/>
  </w:num>
  <w:num w:numId="1781">
    <w:abstractNumId w:val="1780"/>
  </w:num>
  <w:num w:numId="1782">
    <w:abstractNumId w:val="1781"/>
  </w:num>
  <w:num w:numId="1783">
    <w:abstractNumId w:val="1782"/>
  </w:num>
  <w:num w:numId="1784">
    <w:abstractNumId w:val="1783"/>
  </w:num>
  <w:num w:numId="1785">
    <w:abstractNumId w:val="1784"/>
  </w:num>
  <w:num w:numId="1786">
    <w:abstractNumId w:val="1785"/>
  </w:num>
  <w:num w:numId="1787">
    <w:abstractNumId w:val="1786"/>
  </w:num>
  <w:num w:numId="1788">
    <w:abstractNumId w:val="1787"/>
  </w:num>
  <w:num w:numId="1789">
    <w:abstractNumId w:val="1788"/>
  </w:num>
  <w:num w:numId="1790">
    <w:abstractNumId w:val="1789"/>
  </w:num>
  <w:num w:numId="1791">
    <w:abstractNumId w:val="1790"/>
  </w:num>
  <w:num w:numId="1792">
    <w:abstractNumId w:val="1791"/>
  </w:num>
  <w:num w:numId="1793">
    <w:abstractNumId w:val="1792"/>
  </w:num>
  <w:num w:numId="1794">
    <w:abstractNumId w:val="1793"/>
  </w:num>
  <w:num w:numId="1795">
    <w:abstractNumId w:val="1794"/>
  </w:num>
  <w:num w:numId="1796">
    <w:abstractNumId w:val="1795"/>
  </w:num>
  <w:num w:numId="1797">
    <w:abstractNumId w:val="1796"/>
  </w:num>
  <w:num w:numId="1798">
    <w:abstractNumId w:val="1797"/>
  </w:num>
  <w:num w:numId="1799">
    <w:abstractNumId w:val="1798"/>
  </w:num>
  <w:num w:numId="1800">
    <w:abstractNumId w:val="1799"/>
  </w:num>
  <w:num w:numId="1801">
    <w:abstractNumId w:val="1800"/>
  </w:num>
  <w:num w:numId="1802">
    <w:abstractNumId w:val="1801"/>
  </w:num>
  <w:num w:numId="1803">
    <w:abstractNumId w:val="1802"/>
  </w:num>
  <w:num w:numId="1804">
    <w:abstractNumId w:val="1803"/>
  </w:num>
  <w:num w:numId="1805">
    <w:abstractNumId w:val="1804"/>
  </w:num>
  <w:num w:numId="1806">
    <w:abstractNumId w:val="1805"/>
  </w:num>
  <w:num w:numId="1807">
    <w:abstractNumId w:val="1806"/>
  </w:num>
  <w:num w:numId="1808">
    <w:abstractNumId w:val="1807"/>
  </w:num>
  <w:num w:numId="1809">
    <w:abstractNumId w:val="1808"/>
  </w:num>
  <w:num w:numId="1810">
    <w:abstractNumId w:val="1809"/>
  </w:num>
  <w:num w:numId="1811">
    <w:abstractNumId w:val="1810"/>
  </w:num>
  <w:num w:numId="1812">
    <w:abstractNumId w:val="1811"/>
  </w:num>
  <w:num w:numId="1813">
    <w:abstractNumId w:val="1812"/>
  </w:num>
  <w:num w:numId="1814">
    <w:abstractNumId w:val="1813"/>
  </w:num>
  <w:num w:numId="1815">
    <w:abstractNumId w:val="1814"/>
  </w:num>
  <w:num w:numId="1816">
    <w:abstractNumId w:val="1815"/>
  </w:num>
  <w:num w:numId="1817">
    <w:abstractNumId w:val="1816"/>
  </w:num>
  <w:num w:numId="1818">
    <w:abstractNumId w:val="1817"/>
  </w:num>
  <w:num w:numId="1819">
    <w:abstractNumId w:val="1818"/>
  </w:num>
  <w:num w:numId="1820">
    <w:abstractNumId w:val="1819"/>
  </w:num>
  <w:num w:numId="1821">
    <w:abstractNumId w:val="1820"/>
  </w:num>
  <w:num w:numId="1822">
    <w:abstractNumId w:val="1821"/>
  </w:num>
  <w:num w:numId="1823">
    <w:abstractNumId w:val="1822"/>
  </w:num>
  <w:num w:numId="1824">
    <w:abstractNumId w:val="1823"/>
  </w:num>
  <w:num w:numId="1825">
    <w:abstractNumId w:val="1824"/>
  </w:num>
  <w:num w:numId="1826">
    <w:abstractNumId w:val="1825"/>
  </w:num>
  <w:num w:numId="1827">
    <w:abstractNumId w:val="1826"/>
  </w:num>
  <w:num w:numId="1828">
    <w:abstractNumId w:val="1827"/>
  </w:num>
  <w:num w:numId="1829">
    <w:abstractNumId w:val="1828"/>
  </w:num>
  <w:num w:numId="1830">
    <w:abstractNumId w:val="1829"/>
  </w:num>
  <w:num w:numId="1831">
    <w:abstractNumId w:val="1830"/>
  </w:num>
  <w:num w:numId="1832">
    <w:abstractNumId w:val="1831"/>
  </w:num>
  <w:num w:numId="1833">
    <w:abstractNumId w:val="1832"/>
  </w:num>
  <w:num w:numId="1834">
    <w:abstractNumId w:val="1833"/>
  </w:num>
  <w:num w:numId="1835">
    <w:abstractNumId w:val="1834"/>
  </w:num>
  <w:num w:numId="1836">
    <w:abstractNumId w:val="1835"/>
  </w:num>
  <w:num w:numId="1837">
    <w:abstractNumId w:val="1836"/>
  </w:num>
  <w:num w:numId="1838">
    <w:abstractNumId w:val="1837"/>
  </w:num>
  <w:num w:numId="1839">
    <w:abstractNumId w:val="1838"/>
  </w:num>
  <w:num w:numId="1840">
    <w:abstractNumId w:val="1839"/>
  </w:num>
  <w:num w:numId="1841">
    <w:abstractNumId w:val="1840"/>
  </w:num>
  <w:num w:numId="1842">
    <w:abstractNumId w:val="1841"/>
  </w:num>
  <w:num w:numId="1843">
    <w:abstractNumId w:val="1842"/>
  </w:num>
  <w:num w:numId="1844">
    <w:abstractNumId w:val="1843"/>
  </w:num>
  <w:num w:numId="1845">
    <w:abstractNumId w:val="1844"/>
  </w:num>
  <w:num w:numId="1846">
    <w:abstractNumId w:val="1845"/>
  </w:num>
  <w:num w:numId="1847">
    <w:abstractNumId w:val="1846"/>
  </w:num>
  <w:num w:numId="1848">
    <w:abstractNumId w:val="1847"/>
  </w:num>
  <w:num w:numId="1849">
    <w:abstractNumId w:val="1848"/>
  </w:num>
  <w:num w:numId="1850">
    <w:abstractNumId w:val="1849"/>
  </w:num>
  <w:num w:numId="1851">
    <w:abstractNumId w:val="1850"/>
  </w:num>
  <w:num w:numId="1852">
    <w:abstractNumId w:val="1851"/>
  </w:num>
  <w:num w:numId="1853">
    <w:abstractNumId w:val="1852"/>
  </w:num>
  <w:num w:numId="1854">
    <w:abstractNumId w:val="1853"/>
  </w:num>
  <w:num w:numId="1855">
    <w:abstractNumId w:val="1854"/>
  </w:num>
  <w:num w:numId="1856">
    <w:abstractNumId w:val="1855"/>
  </w:num>
  <w:num w:numId="1857">
    <w:abstractNumId w:val="1856"/>
  </w:num>
  <w:num w:numId="1858">
    <w:abstractNumId w:val="1857"/>
  </w:num>
  <w:num w:numId="1859">
    <w:abstractNumId w:val="1858"/>
  </w:num>
  <w:num w:numId="1860">
    <w:abstractNumId w:val="1859"/>
  </w:num>
  <w:num w:numId="1861">
    <w:abstractNumId w:val="1860"/>
  </w:num>
  <w:num w:numId="1862">
    <w:abstractNumId w:val="1861"/>
  </w:num>
  <w:num w:numId="1863">
    <w:abstractNumId w:val="1862"/>
  </w:num>
  <w:num w:numId="1864">
    <w:abstractNumId w:val="1863"/>
  </w:num>
  <w:num w:numId="1865">
    <w:abstractNumId w:val="1864"/>
  </w:num>
  <w:num w:numId="1866">
    <w:abstractNumId w:val="1865"/>
  </w:num>
  <w:num w:numId="1867">
    <w:abstractNumId w:val="1866"/>
  </w:num>
  <w:num w:numId="1868">
    <w:abstractNumId w:val="1867"/>
  </w:num>
  <w:num w:numId="1869">
    <w:abstractNumId w:val="1868"/>
  </w:num>
  <w:num w:numId="1870">
    <w:abstractNumId w:val="1869"/>
  </w:num>
  <w:num w:numId="1871">
    <w:abstractNumId w:val="1870"/>
  </w:num>
  <w:num w:numId="1872">
    <w:abstractNumId w:val="1871"/>
  </w:num>
  <w:num w:numId="1873">
    <w:abstractNumId w:val="1872"/>
  </w:num>
  <w:num w:numId="1874">
    <w:abstractNumId w:val="1873"/>
  </w:num>
  <w:num w:numId="1875">
    <w:abstractNumId w:val="1874"/>
  </w:num>
  <w:num w:numId="1876">
    <w:abstractNumId w:val="1875"/>
  </w:num>
  <w:num w:numId="1877">
    <w:abstractNumId w:val="1876"/>
  </w:num>
  <w:num w:numId="1878">
    <w:abstractNumId w:val="1877"/>
  </w:num>
  <w:num w:numId="1879">
    <w:abstractNumId w:val="1878"/>
  </w:num>
  <w:num w:numId="1880">
    <w:abstractNumId w:val="1879"/>
  </w:num>
  <w:num w:numId="1881">
    <w:abstractNumId w:val="1880"/>
  </w:num>
  <w:num w:numId="1882">
    <w:abstractNumId w:val="1881"/>
  </w:num>
  <w:num w:numId="1883">
    <w:abstractNumId w:val="1882"/>
  </w:num>
  <w:num w:numId="1884">
    <w:abstractNumId w:val="1883"/>
  </w:num>
  <w:num w:numId="1885">
    <w:abstractNumId w:val="1884"/>
  </w:num>
  <w:num w:numId="1886">
    <w:abstractNumId w:val="1885"/>
  </w:num>
  <w:num w:numId="1887">
    <w:abstractNumId w:val="1886"/>
  </w:num>
  <w:num w:numId="1888">
    <w:abstractNumId w:val="1887"/>
  </w:num>
  <w:num w:numId="1889">
    <w:abstractNumId w:val="1888"/>
  </w:num>
  <w:num w:numId="1890">
    <w:abstractNumId w:val="1889"/>
  </w:num>
  <w:num w:numId="1891">
    <w:abstractNumId w:val="1890"/>
  </w:num>
  <w:num w:numId="1892">
    <w:abstractNumId w:val="1891"/>
  </w:num>
  <w:num w:numId="1893">
    <w:abstractNumId w:val="1892"/>
  </w:num>
  <w:num w:numId="1894">
    <w:abstractNumId w:val="1893"/>
  </w:num>
  <w:num w:numId="1895">
    <w:abstractNumId w:val="1894"/>
  </w:num>
  <w:num w:numId="1896">
    <w:abstractNumId w:val="1895"/>
  </w:num>
  <w:num w:numId="1897">
    <w:abstractNumId w:val="1896"/>
  </w:num>
  <w:num w:numId="1898">
    <w:abstractNumId w:val="1897"/>
  </w:num>
  <w:num w:numId="1899">
    <w:abstractNumId w:val="1898"/>
  </w:num>
  <w:num w:numId="1900">
    <w:abstractNumId w:val="1899"/>
  </w:num>
  <w:num w:numId="1901">
    <w:abstractNumId w:val="1900"/>
  </w:num>
  <w:num w:numId="1902">
    <w:abstractNumId w:val="1901"/>
  </w:num>
  <w:num w:numId="1903">
    <w:abstractNumId w:val="1902"/>
  </w:num>
  <w:num w:numId="1904">
    <w:abstractNumId w:val="1903"/>
  </w:num>
  <w:num w:numId="1905">
    <w:abstractNumId w:val="1904"/>
  </w:num>
  <w:num w:numId="1906">
    <w:abstractNumId w:val="1905"/>
  </w:num>
  <w:num w:numId="1907">
    <w:abstractNumId w:val="1906"/>
  </w:num>
  <w:num w:numId="1908">
    <w:abstractNumId w:val="1907"/>
  </w:num>
  <w:num w:numId="1909">
    <w:abstractNumId w:val="1908"/>
  </w:num>
  <w:num w:numId="1910">
    <w:abstractNumId w:val="1909"/>
  </w:num>
  <w:num w:numId="1911">
    <w:abstractNumId w:val="1910"/>
  </w:num>
  <w:num w:numId="1912">
    <w:abstractNumId w:val="1911"/>
  </w:num>
  <w:num w:numId="1913">
    <w:abstractNumId w:val="1912"/>
  </w:num>
  <w:num w:numId="1914">
    <w:abstractNumId w:val="1913"/>
  </w:num>
  <w:num w:numId="1915">
    <w:abstractNumId w:val="1914"/>
  </w:num>
  <w:num w:numId="1916">
    <w:abstractNumId w:val="1915"/>
  </w:num>
  <w:num w:numId="1917">
    <w:abstractNumId w:val="1916"/>
  </w:num>
  <w:num w:numId="1918">
    <w:abstractNumId w:val="1917"/>
  </w:num>
  <w:num w:numId="1919">
    <w:abstractNumId w:val="1918"/>
  </w:num>
  <w:num w:numId="1920">
    <w:abstractNumId w:val="1919"/>
  </w:num>
  <w:num w:numId="1921">
    <w:abstractNumId w:val="1920"/>
  </w:num>
  <w:num w:numId="1922">
    <w:abstractNumId w:val="1921"/>
  </w:num>
  <w:num w:numId="1923">
    <w:abstractNumId w:val="1922"/>
  </w:num>
  <w:num w:numId="1924">
    <w:abstractNumId w:val="1923"/>
  </w:num>
  <w:num w:numId="1925">
    <w:abstractNumId w:val="1924"/>
  </w:num>
  <w:num w:numId="1926">
    <w:abstractNumId w:val="1925"/>
  </w:num>
  <w:num w:numId="1927">
    <w:abstractNumId w:val="1926"/>
  </w:num>
  <w:num w:numId="1928">
    <w:abstractNumId w:val="1927"/>
  </w:num>
  <w:num w:numId="1929">
    <w:abstractNumId w:val="1928"/>
  </w:num>
  <w:num w:numId="1930">
    <w:abstractNumId w:val="1929"/>
  </w:num>
  <w:num w:numId="1931">
    <w:abstractNumId w:val="1930"/>
  </w:num>
  <w:num w:numId="1932">
    <w:abstractNumId w:val="1931"/>
  </w:num>
  <w:num w:numId="1933">
    <w:abstractNumId w:val="1932"/>
  </w:num>
  <w:num w:numId="1934">
    <w:abstractNumId w:val="1933"/>
  </w:num>
  <w:num w:numId="1935">
    <w:abstractNumId w:val="1934"/>
  </w:num>
  <w:num w:numId="1936">
    <w:abstractNumId w:val="1935"/>
  </w:num>
  <w:num w:numId="1937">
    <w:abstractNumId w:val="1936"/>
  </w:num>
  <w:num w:numId="1938">
    <w:abstractNumId w:val="1937"/>
  </w:num>
  <w:num w:numId="1939">
    <w:abstractNumId w:val="1938"/>
  </w:num>
  <w:num w:numId="1940">
    <w:abstractNumId w:val="1939"/>
  </w:num>
  <w:num w:numId="1941">
    <w:abstractNumId w:val="1940"/>
  </w:num>
  <w:num w:numId="1942">
    <w:abstractNumId w:val="1941"/>
  </w:num>
  <w:num w:numId="1943">
    <w:abstractNumId w:val="1942"/>
  </w:num>
  <w:num w:numId="1944">
    <w:abstractNumId w:val="1943"/>
  </w:num>
  <w:num w:numId="1945">
    <w:abstractNumId w:val="1944"/>
  </w:num>
  <w:num w:numId="1946">
    <w:abstractNumId w:val="1945"/>
  </w:num>
  <w:num w:numId="1947">
    <w:abstractNumId w:val="1946"/>
  </w:num>
  <w:num w:numId="1948">
    <w:abstractNumId w:val="1947"/>
  </w:num>
  <w:num w:numId="1949">
    <w:abstractNumId w:val="1948"/>
  </w:num>
  <w:num w:numId="1950">
    <w:abstractNumId w:val="1949"/>
  </w:num>
  <w:num w:numId="1951">
    <w:abstractNumId w:val="1950"/>
  </w:num>
  <w:num w:numId="1952">
    <w:abstractNumId w:val="1951"/>
  </w:num>
  <w:num w:numId="1953">
    <w:abstractNumId w:val="1952"/>
  </w:num>
  <w:num w:numId="1954">
    <w:abstractNumId w:val="1953"/>
  </w:num>
  <w:num w:numId="1955">
    <w:abstractNumId w:val="1954"/>
  </w:num>
  <w:num w:numId="1956">
    <w:abstractNumId w:val="1955"/>
  </w:num>
  <w:num w:numId="1957">
    <w:abstractNumId w:val="1956"/>
  </w:num>
  <w:num w:numId="1958">
    <w:abstractNumId w:val="1957"/>
  </w:num>
  <w:num w:numId="1959">
    <w:abstractNumId w:val="1958"/>
  </w:num>
  <w:num w:numId="1960">
    <w:abstractNumId w:val="1959"/>
  </w:num>
  <w:num w:numId="1961">
    <w:abstractNumId w:val="1960"/>
  </w:num>
  <w:num w:numId="1962">
    <w:abstractNumId w:val="1961"/>
  </w:num>
  <w:num w:numId="1963">
    <w:abstractNumId w:val="1962"/>
  </w:num>
  <w:num w:numId="1964">
    <w:abstractNumId w:val="1963"/>
  </w:num>
  <w:num w:numId="1965">
    <w:abstractNumId w:val="1964"/>
  </w:num>
  <w:num w:numId="1966">
    <w:abstractNumId w:val="1965"/>
  </w:num>
  <w:num w:numId="1967">
    <w:abstractNumId w:val="1966"/>
  </w:num>
  <w:num w:numId="1968">
    <w:abstractNumId w:val="1967"/>
  </w:num>
  <w:num w:numId="1969">
    <w:abstractNumId w:val="1968"/>
  </w:num>
  <w:num w:numId="1970">
    <w:abstractNumId w:val="1969"/>
  </w:num>
  <w:num w:numId="1971">
    <w:abstractNumId w:val="1970"/>
  </w:num>
  <w:num w:numId="1972">
    <w:abstractNumId w:val="1971"/>
  </w:num>
  <w:num w:numId="1973">
    <w:abstractNumId w:val="1972"/>
  </w:num>
  <w:num w:numId="1974">
    <w:abstractNumId w:val="1973"/>
  </w:num>
  <w:num w:numId="1975">
    <w:abstractNumId w:val="1974"/>
  </w:num>
  <w:num w:numId="1976">
    <w:abstractNumId w:val="1975"/>
  </w:num>
  <w:num w:numId="1977">
    <w:abstractNumId w:val="1976"/>
  </w:num>
  <w:num w:numId="1978">
    <w:abstractNumId w:val="1977"/>
  </w:num>
  <w:num w:numId="1979">
    <w:abstractNumId w:val="1978"/>
  </w:num>
  <w:num w:numId="1980">
    <w:abstractNumId w:val="1979"/>
  </w:num>
  <w:num w:numId="1981">
    <w:abstractNumId w:val="1980"/>
  </w:num>
  <w:num w:numId="1982">
    <w:abstractNumId w:val="1981"/>
  </w:num>
  <w:num w:numId="1983">
    <w:abstractNumId w:val="1982"/>
  </w:num>
  <w:num w:numId="1984">
    <w:abstractNumId w:val="1983"/>
  </w:num>
  <w:num w:numId="1985">
    <w:abstractNumId w:val="1984"/>
  </w:num>
  <w:num w:numId="1986">
    <w:abstractNumId w:val="1985"/>
  </w:num>
  <w:num w:numId="1987">
    <w:abstractNumId w:val="1986"/>
  </w:num>
  <w:num w:numId="1988">
    <w:abstractNumId w:val="1987"/>
  </w:num>
  <w:num w:numId="1989">
    <w:abstractNumId w:val="1988"/>
  </w:num>
  <w:num w:numId="1990">
    <w:abstractNumId w:val="1989"/>
  </w:num>
  <w:num w:numId="1991">
    <w:abstractNumId w:val="1990"/>
  </w:num>
  <w:num w:numId="1992">
    <w:abstractNumId w:val="1991"/>
  </w:num>
  <w:num w:numId="1993">
    <w:abstractNumId w:val="1992"/>
  </w:num>
  <w:num w:numId="1994">
    <w:abstractNumId w:val="1993"/>
  </w:num>
  <w:num w:numId="1995">
    <w:abstractNumId w:val="1994"/>
  </w:num>
  <w:num w:numId="1996">
    <w:abstractNumId w:val="1995"/>
  </w:num>
  <w:num w:numId="1997">
    <w:abstractNumId w:val="1996"/>
  </w:num>
  <w:num w:numId="1998">
    <w:abstractNumId w:val="1997"/>
  </w:num>
  <w:num w:numId="1999">
    <w:abstractNumId w:val="1998"/>
  </w:num>
  <w:num w:numId="2000">
    <w:abstractNumId w:val="1999"/>
  </w:num>
  <w:num w:numId="2001">
    <w:abstractNumId w:val="2000"/>
  </w:num>
  <w:num w:numId="2002">
    <w:abstractNumId w:val="2001"/>
  </w:num>
  <w:num w:numId="2003">
    <w:abstractNumId w:val="2002"/>
  </w:num>
  <w:num w:numId="2004">
    <w:abstractNumId w:val="2003"/>
  </w:num>
  <w:num w:numId="2005">
    <w:abstractNumId w:val="2004"/>
  </w:num>
  <w:num w:numId="2006">
    <w:abstractNumId w:val="2005"/>
  </w:num>
  <w:num w:numId="2007">
    <w:abstractNumId w:val="2006"/>
  </w:num>
  <w:num w:numId="2008">
    <w:abstractNumId w:val="2007"/>
  </w:num>
  <w:num w:numId="2009">
    <w:abstractNumId w:val="2008"/>
  </w:num>
  <w:num w:numId="2010">
    <w:abstractNumId w:val="2009"/>
  </w:num>
  <w:num w:numId="2011">
    <w:abstractNumId w:val="2010"/>
  </w:num>
  <w:num w:numId="2012">
    <w:abstractNumId w:val="2011"/>
  </w:num>
  <w:num w:numId="2013">
    <w:abstractNumId w:val="2012"/>
  </w:num>
  <w:num w:numId="2014">
    <w:abstractNumId w:val="2013"/>
  </w:num>
  <w:num w:numId="2015">
    <w:abstractNumId w:val="2014"/>
  </w:num>
  <w:num w:numId="2016">
    <w:abstractNumId w:val="2015"/>
  </w:num>
  <w:num w:numId="2017">
    <w:abstractNumId w:val="2016"/>
  </w:num>
  <w:num w:numId="2018">
    <w:abstractNumId w:val="2017"/>
  </w:num>
  <w:num w:numId="2019">
    <w:abstractNumId w:val="2018"/>
  </w:num>
  <w:num w:numId="2020">
    <w:abstractNumId w:val="2019"/>
  </w:num>
  <w:num w:numId="2021">
    <w:abstractNumId w:val="2020"/>
  </w:num>
  <w:num w:numId="2022">
    <w:abstractNumId w:val="2021"/>
  </w:num>
  <w:num w:numId="2023">
    <w:abstractNumId w:val="2022"/>
  </w:num>
  <w:num w:numId="2024">
    <w:abstractNumId w:val="2023"/>
  </w:num>
  <w:num w:numId="2025">
    <w:abstractNumId w:val="2024"/>
  </w:num>
  <w:num w:numId="2026">
    <w:abstractNumId w:val="2025"/>
  </w:num>
  <w:num w:numId="2027">
    <w:abstractNumId w:val="2026"/>
  </w:num>
  <w:num w:numId="2028">
    <w:abstractNumId w:val="2027"/>
  </w:num>
  <w:num w:numId="2029">
    <w:abstractNumId w:val="2028"/>
  </w:num>
  <w:num w:numId="2030">
    <w:abstractNumId w:val="2029"/>
  </w:num>
  <w:num w:numId="2031">
    <w:abstractNumId w:val="2030"/>
  </w:num>
  <w:num w:numId="2032">
    <w:abstractNumId w:val="2031"/>
  </w:num>
  <w:num w:numId="2033">
    <w:abstractNumId w:val="2032"/>
  </w:num>
  <w:num w:numId="2034">
    <w:abstractNumId w:val="2033"/>
  </w:num>
  <w:num w:numId="2035">
    <w:abstractNumId w:val="2034"/>
  </w:num>
  <w:num w:numId="2036">
    <w:abstractNumId w:val="2035"/>
  </w:num>
  <w:num w:numId="2037">
    <w:abstractNumId w:val="2036"/>
  </w:num>
  <w:num w:numId="2038">
    <w:abstractNumId w:val="2037"/>
  </w:num>
  <w:num w:numId="2039">
    <w:abstractNumId w:val="2038"/>
  </w:num>
  <w:num w:numId="2040">
    <w:abstractNumId w:val="2039"/>
  </w:num>
  <w:num w:numId="2041">
    <w:abstractNumId w:val="2040"/>
  </w:num>
  <w:num w:numId="2042">
    <w:abstractNumId w:val="2041"/>
  </w:num>
  <w:num w:numId="2043">
    <w:abstractNumId w:val="2042"/>
  </w:num>
  <w:num w:numId="2044">
    <w:abstractNumId w:val="2043"/>
  </w:num>
  <w:num w:numId="2045">
    <w:abstractNumId w:val="2044"/>
  </w:num>
  <w:num w:numId="2046">
    <w:abstractNumId w:val="2045"/>
  </w:num>
  <w:num w:numId="2047">
    <w:abstractNumId w:val="2046"/>
  </w:num>
  <w:numIdMacAtCleanup w:val="20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36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2C0"/>
    <w:rsid w:val="000128BD"/>
    <w:rsid w:val="00032BF8"/>
    <w:rsid w:val="00062A33"/>
    <w:rsid w:val="000C4D45"/>
    <w:rsid w:val="000F46C0"/>
    <w:rsid w:val="001216E3"/>
    <w:rsid w:val="00176E1B"/>
    <w:rsid w:val="00183728"/>
    <w:rsid w:val="00183EAA"/>
    <w:rsid w:val="001A68A1"/>
    <w:rsid w:val="00200DF1"/>
    <w:rsid w:val="002A5E8B"/>
    <w:rsid w:val="002A6496"/>
    <w:rsid w:val="002F1209"/>
    <w:rsid w:val="0032185A"/>
    <w:rsid w:val="00330D12"/>
    <w:rsid w:val="00376C00"/>
    <w:rsid w:val="00393815"/>
    <w:rsid w:val="003A0EC1"/>
    <w:rsid w:val="00425190"/>
    <w:rsid w:val="00427712"/>
    <w:rsid w:val="00480D12"/>
    <w:rsid w:val="004D39A7"/>
    <w:rsid w:val="004E604F"/>
    <w:rsid w:val="005048A5"/>
    <w:rsid w:val="00587FEA"/>
    <w:rsid w:val="005A478A"/>
    <w:rsid w:val="005B0961"/>
    <w:rsid w:val="005C1380"/>
    <w:rsid w:val="005C5EDA"/>
    <w:rsid w:val="00600405"/>
    <w:rsid w:val="00603B1D"/>
    <w:rsid w:val="006211AE"/>
    <w:rsid w:val="006D1B80"/>
    <w:rsid w:val="006D670D"/>
    <w:rsid w:val="006F74C9"/>
    <w:rsid w:val="0072244F"/>
    <w:rsid w:val="00737E53"/>
    <w:rsid w:val="007F5151"/>
    <w:rsid w:val="00803BA3"/>
    <w:rsid w:val="00845DA1"/>
    <w:rsid w:val="008930CA"/>
    <w:rsid w:val="00897916"/>
    <w:rsid w:val="009602D4"/>
    <w:rsid w:val="009A5B0F"/>
    <w:rsid w:val="009D012E"/>
    <w:rsid w:val="00A15A2E"/>
    <w:rsid w:val="00A55884"/>
    <w:rsid w:val="00A67A98"/>
    <w:rsid w:val="00A70A52"/>
    <w:rsid w:val="00A756CA"/>
    <w:rsid w:val="00A75A3F"/>
    <w:rsid w:val="00B243B8"/>
    <w:rsid w:val="00B47C4D"/>
    <w:rsid w:val="00BF02C0"/>
    <w:rsid w:val="00BF51AE"/>
    <w:rsid w:val="00C22D1E"/>
    <w:rsid w:val="00C76251"/>
    <w:rsid w:val="00CE5096"/>
    <w:rsid w:val="00D15803"/>
    <w:rsid w:val="00E978CE"/>
    <w:rsid w:val="00EA5F70"/>
    <w:rsid w:val="00ED2670"/>
    <w:rsid w:val="00EE6414"/>
    <w:rsid w:val="00F33796"/>
    <w:rsid w:val="00F52A3A"/>
    <w:rsid w:val="00F64C1C"/>
    <w:rsid w:val="00F755C0"/>
    <w:rsid w:val="00FA10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5387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53"/>
    <w:pPr>
      <w:tabs>
        <w:tab w:val="left" w:pos="360"/>
      </w:tabs>
      <w:spacing w:line="230" w:lineRule="exact"/>
      <w:ind w:firstLine="360"/>
      <w:jc w:val="both"/>
    </w:pPr>
    <w:rPr>
      <w:rFonts w:ascii="Century Schoolbook" w:hAnsi="Century Schoolbook"/>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FA1084"/>
    <w:pPr>
      <w:widowControl w:val="0"/>
      <w:autoSpaceDE w:val="0"/>
      <w:autoSpaceDN w:val="0"/>
      <w:adjustRightInd w:val="0"/>
      <w:spacing w:line="180" w:lineRule="exact"/>
      <w:ind w:firstLine="180"/>
      <w:contextualSpacing/>
    </w:pPr>
    <w:rPr>
      <w:sz w:val="18"/>
    </w:rPr>
  </w:style>
  <w:style w:type="character" w:customStyle="1" w:styleId="FootnoteTextChar">
    <w:name w:val="Footnote Text Char"/>
    <w:basedOn w:val="DefaultParagraphFont"/>
    <w:link w:val="FootnoteText"/>
    <w:uiPriority w:val="99"/>
    <w:rsid w:val="00FA1084"/>
    <w:rPr>
      <w:rFonts w:ascii="Century Schoolbook" w:hAnsi="Century Schoolbook"/>
      <w:sz w:val="18"/>
      <w:szCs w:val="20"/>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paragraph" w:styleId="Header">
    <w:name w:val="header"/>
    <w:basedOn w:val="Normal"/>
    <w:link w:val="HeaderChar"/>
    <w:autoRedefine/>
    <w:uiPriority w:val="99"/>
    <w:unhideWhenUsed/>
    <w:qFormat/>
    <w:rsid w:val="00B47C4D"/>
    <w:pPr>
      <w:widowControl w:val="0"/>
      <w:tabs>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sz w:val="20"/>
      <w:szCs w:val="24"/>
    </w:rPr>
  </w:style>
  <w:style w:type="character" w:customStyle="1" w:styleId="HeaderChar">
    <w:name w:val="Header Char"/>
    <w:basedOn w:val="DefaultParagraphFont"/>
    <w:link w:val="Header"/>
    <w:uiPriority w:val="99"/>
    <w:rsid w:val="00B47C4D"/>
    <w:rPr>
      <w:rFonts w:eastAsia="Times New Roman" w:cs="Times New Roman"/>
      <w:sz w:val="20"/>
    </w:rPr>
  </w:style>
  <w:style w:type="paragraph" w:styleId="Footer">
    <w:name w:val="footer"/>
    <w:basedOn w:val="Normal"/>
    <w:link w:val="FooterChar"/>
    <w:autoRedefine/>
    <w:uiPriority w:val="99"/>
    <w:unhideWhenUsed/>
    <w:qFormat/>
    <w:rsid w:val="00200DF1"/>
    <w:pPr>
      <w:widowControl w:val="0"/>
      <w:tabs>
        <w:tab w:val="clear" w:pos="360"/>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b/>
      <w:sz w:val="20"/>
      <w:szCs w:val="24"/>
    </w:rPr>
  </w:style>
  <w:style w:type="character" w:customStyle="1" w:styleId="FooterChar">
    <w:name w:val="Footer Char"/>
    <w:basedOn w:val="DefaultParagraphFont"/>
    <w:link w:val="Footer"/>
    <w:uiPriority w:val="99"/>
    <w:rsid w:val="00200DF1"/>
    <w:rPr>
      <w:rFonts w:eastAsia="Times New Roman" w:cs="Times New Roman"/>
      <w:b/>
      <w:sz w:val="20"/>
    </w:rPr>
  </w:style>
  <w:style w:type="paragraph" w:styleId="NormalWeb">
    <w:name w:val="Normal (Web)"/>
    <w:basedOn w:val="Normal"/>
    <w:uiPriority w:val="99"/>
    <w:semiHidden/>
    <w:unhideWhenUsed/>
    <w:rsid w:val="00BF02C0"/>
    <w:pPr>
      <w:tabs>
        <w:tab w:val="clear" w:pos="360"/>
      </w:tabs>
      <w:spacing w:before="100" w:beforeAutospacing="1" w:after="100" w:afterAutospacing="1" w:line="240" w:lineRule="auto"/>
      <w:ind w:firstLine="0"/>
      <w:jc w:val="left"/>
    </w:pPr>
    <w:rPr>
      <w:rFonts w:ascii="Times" w:hAnsi="Times" w:cs="Times New Roman"/>
      <w:sz w:val="20"/>
    </w:rPr>
  </w:style>
  <w:style w:type="character" w:styleId="Hyperlink">
    <w:name w:val="Hyperlink"/>
    <w:basedOn w:val="DefaultParagraphFont"/>
    <w:uiPriority w:val="99"/>
    <w:unhideWhenUsed/>
    <w:rsid w:val="00427712"/>
    <w:rPr>
      <w:color w:val="0000FF" w:themeColor="hyperlink"/>
      <w:u w:val="single"/>
    </w:rPr>
  </w:style>
  <w:style w:type="paragraph" w:styleId="HTMLPreformatted">
    <w:name w:val="HTML Preformatted"/>
    <w:basedOn w:val="Normal"/>
    <w:link w:val="HTMLPreformattedChar"/>
    <w:uiPriority w:val="99"/>
    <w:semiHidden/>
    <w:unhideWhenUsed/>
    <w:rsid w:val="005B0961"/>
    <w:pPr>
      <w:tabs>
        <w:tab w:val="clear"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w:hAnsi="Courier" w:cs="Courier"/>
      <w:sz w:val="20"/>
    </w:rPr>
  </w:style>
  <w:style w:type="character" w:customStyle="1" w:styleId="HTMLPreformattedChar">
    <w:name w:val="HTML Preformatted Char"/>
    <w:basedOn w:val="DefaultParagraphFont"/>
    <w:link w:val="HTMLPreformatted"/>
    <w:uiPriority w:val="99"/>
    <w:semiHidden/>
    <w:rsid w:val="005B0961"/>
    <w:rPr>
      <w:rFonts w:ascii="Courier" w:hAnsi="Courier" w:cs="Courier"/>
      <w:sz w:val="20"/>
      <w:szCs w:val="20"/>
    </w:rPr>
  </w:style>
  <w:style w:type="character" w:styleId="FootnoteReference">
    <w:name w:val="footnote reference"/>
    <w:basedOn w:val="DefaultParagraphFont"/>
    <w:uiPriority w:val="99"/>
    <w:unhideWhenUsed/>
    <w:rsid w:val="004D39A7"/>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53"/>
    <w:pPr>
      <w:tabs>
        <w:tab w:val="left" w:pos="360"/>
      </w:tabs>
      <w:spacing w:line="230" w:lineRule="exact"/>
      <w:ind w:firstLine="360"/>
      <w:jc w:val="both"/>
    </w:pPr>
    <w:rPr>
      <w:rFonts w:ascii="Century Schoolbook" w:hAnsi="Century Schoolbook"/>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FA1084"/>
    <w:pPr>
      <w:widowControl w:val="0"/>
      <w:autoSpaceDE w:val="0"/>
      <w:autoSpaceDN w:val="0"/>
      <w:adjustRightInd w:val="0"/>
      <w:spacing w:line="180" w:lineRule="exact"/>
      <w:ind w:firstLine="180"/>
      <w:contextualSpacing/>
    </w:pPr>
    <w:rPr>
      <w:sz w:val="18"/>
    </w:rPr>
  </w:style>
  <w:style w:type="character" w:customStyle="1" w:styleId="FootnoteTextChar">
    <w:name w:val="Footnote Text Char"/>
    <w:basedOn w:val="DefaultParagraphFont"/>
    <w:link w:val="FootnoteText"/>
    <w:uiPriority w:val="99"/>
    <w:rsid w:val="00FA1084"/>
    <w:rPr>
      <w:rFonts w:ascii="Century Schoolbook" w:hAnsi="Century Schoolbook"/>
      <w:sz w:val="18"/>
      <w:szCs w:val="20"/>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paragraph" w:styleId="Header">
    <w:name w:val="header"/>
    <w:basedOn w:val="Normal"/>
    <w:link w:val="HeaderChar"/>
    <w:autoRedefine/>
    <w:uiPriority w:val="99"/>
    <w:unhideWhenUsed/>
    <w:qFormat/>
    <w:rsid w:val="00B47C4D"/>
    <w:pPr>
      <w:widowControl w:val="0"/>
      <w:tabs>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sz w:val="20"/>
      <w:szCs w:val="24"/>
    </w:rPr>
  </w:style>
  <w:style w:type="character" w:customStyle="1" w:styleId="HeaderChar">
    <w:name w:val="Header Char"/>
    <w:basedOn w:val="DefaultParagraphFont"/>
    <w:link w:val="Header"/>
    <w:uiPriority w:val="99"/>
    <w:rsid w:val="00B47C4D"/>
    <w:rPr>
      <w:rFonts w:eastAsia="Times New Roman" w:cs="Times New Roman"/>
      <w:sz w:val="20"/>
    </w:rPr>
  </w:style>
  <w:style w:type="paragraph" w:styleId="Footer">
    <w:name w:val="footer"/>
    <w:basedOn w:val="Normal"/>
    <w:link w:val="FooterChar"/>
    <w:autoRedefine/>
    <w:uiPriority w:val="99"/>
    <w:unhideWhenUsed/>
    <w:qFormat/>
    <w:rsid w:val="00200DF1"/>
    <w:pPr>
      <w:widowControl w:val="0"/>
      <w:tabs>
        <w:tab w:val="clear" w:pos="360"/>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b/>
      <w:sz w:val="20"/>
      <w:szCs w:val="24"/>
    </w:rPr>
  </w:style>
  <w:style w:type="character" w:customStyle="1" w:styleId="FooterChar">
    <w:name w:val="Footer Char"/>
    <w:basedOn w:val="DefaultParagraphFont"/>
    <w:link w:val="Footer"/>
    <w:uiPriority w:val="99"/>
    <w:rsid w:val="00200DF1"/>
    <w:rPr>
      <w:rFonts w:eastAsia="Times New Roman" w:cs="Times New Roman"/>
      <w:b/>
      <w:sz w:val="20"/>
    </w:rPr>
  </w:style>
  <w:style w:type="paragraph" w:styleId="NormalWeb">
    <w:name w:val="Normal (Web)"/>
    <w:basedOn w:val="Normal"/>
    <w:uiPriority w:val="99"/>
    <w:semiHidden/>
    <w:unhideWhenUsed/>
    <w:rsid w:val="00BF02C0"/>
    <w:pPr>
      <w:tabs>
        <w:tab w:val="clear" w:pos="360"/>
      </w:tabs>
      <w:spacing w:before="100" w:beforeAutospacing="1" w:after="100" w:afterAutospacing="1" w:line="240" w:lineRule="auto"/>
      <w:ind w:firstLine="0"/>
      <w:jc w:val="left"/>
    </w:pPr>
    <w:rPr>
      <w:rFonts w:ascii="Times" w:hAnsi="Times" w:cs="Times New Roman"/>
      <w:sz w:val="20"/>
    </w:rPr>
  </w:style>
  <w:style w:type="character" w:styleId="Hyperlink">
    <w:name w:val="Hyperlink"/>
    <w:basedOn w:val="DefaultParagraphFont"/>
    <w:uiPriority w:val="99"/>
    <w:unhideWhenUsed/>
    <w:rsid w:val="00427712"/>
    <w:rPr>
      <w:color w:val="0000FF" w:themeColor="hyperlink"/>
      <w:u w:val="single"/>
    </w:rPr>
  </w:style>
  <w:style w:type="paragraph" w:styleId="HTMLPreformatted">
    <w:name w:val="HTML Preformatted"/>
    <w:basedOn w:val="Normal"/>
    <w:link w:val="HTMLPreformattedChar"/>
    <w:uiPriority w:val="99"/>
    <w:semiHidden/>
    <w:unhideWhenUsed/>
    <w:rsid w:val="005B0961"/>
    <w:pPr>
      <w:tabs>
        <w:tab w:val="clear"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w:hAnsi="Courier" w:cs="Courier"/>
      <w:sz w:val="20"/>
    </w:rPr>
  </w:style>
  <w:style w:type="character" w:customStyle="1" w:styleId="HTMLPreformattedChar">
    <w:name w:val="HTML Preformatted Char"/>
    <w:basedOn w:val="DefaultParagraphFont"/>
    <w:link w:val="HTMLPreformatted"/>
    <w:uiPriority w:val="99"/>
    <w:semiHidden/>
    <w:rsid w:val="005B0961"/>
    <w:rPr>
      <w:rFonts w:ascii="Courier" w:hAnsi="Courier" w:cs="Courier"/>
      <w:sz w:val="20"/>
      <w:szCs w:val="20"/>
    </w:rPr>
  </w:style>
  <w:style w:type="character" w:styleId="FootnoteReference">
    <w:name w:val="footnote reference"/>
    <w:basedOn w:val="DefaultParagraphFont"/>
    <w:uiPriority w:val="99"/>
    <w:unhideWhenUsed/>
    <w:rsid w:val="004D39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9801">
      <w:bodyDiv w:val="1"/>
      <w:marLeft w:val="0"/>
      <w:marRight w:val="0"/>
      <w:marTop w:val="0"/>
      <w:marBottom w:val="0"/>
      <w:divBdr>
        <w:top w:val="none" w:sz="0" w:space="0" w:color="auto"/>
        <w:left w:val="none" w:sz="0" w:space="0" w:color="auto"/>
        <w:bottom w:val="none" w:sz="0" w:space="0" w:color="auto"/>
        <w:right w:val="none" w:sz="0" w:space="0" w:color="auto"/>
      </w:divBdr>
      <w:divsChild>
        <w:div w:id="493299807">
          <w:marLeft w:val="0"/>
          <w:marRight w:val="0"/>
          <w:marTop w:val="0"/>
          <w:marBottom w:val="0"/>
          <w:divBdr>
            <w:top w:val="none" w:sz="0" w:space="0" w:color="auto"/>
            <w:left w:val="none" w:sz="0" w:space="0" w:color="auto"/>
            <w:bottom w:val="none" w:sz="0" w:space="0" w:color="auto"/>
            <w:right w:val="none" w:sz="0" w:space="0" w:color="auto"/>
          </w:divBdr>
          <w:divsChild>
            <w:div w:id="675308050">
              <w:marLeft w:val="0"/>
              <w:marRight w:val="0"/>
              <w:marTop w:val="0"/>
              <w:marBottom w:val="0"/>
              <w:divBdr>
                <w:top w:val="none" w:sz="0" w:space="0" w:color="auto"/>
                <w:left w:val="none" w:sz="0" w:space="0" w:color="auto"/>
                <w:bottom w:val="none" w:sz="0" w:space="0" w:color="auto"/>
                <w:right w:val="none" w:sz="0" w:space="0" w:color="auto"/>
              </w:divBdr>
              <w:divsChild>
                <w:div w:id="1523471754">
                  <w:marLeft w:val="0"/>
                  <w:marRight w:val="0"/>
                  <w:marTop w:val="0"/>
                  <w:marBottom w:val="0"/>
                  <w:divBdr>
                    <w:top w:val="none" w:sz="0" w:space="0" w:color="auto"/>
                    <w:left w:val="none" w:sz="0" w:space="0" w:color="auto"/>
                    <w:bottom w:val="none" w:sz="0" w:space="0" w:color="auto"/>
                    <w:right w:val="none" w:sz="0" w:space="0" w:color="auto"/>
                  </w:divBdr>
                </w:div>
              </w:divsChild>
            </w:div>
            <w:div w:id="224225585">
              <w:marLeft w:val="0"/>
              <w:marRight w:val="0"/>
              <w:marTop w:val="0"/>
              <w:marBottom w:val="0"/>
              <w:divBdr>
                <w:top w:val="none" w:sz="0" w:space="0" w:color="auto"/>
                <w:left w:val="none" w:sz="0" w:space="0" w:color="auto"/>
                <w:bottom w:val="none" w:sz="0" w:space="0" w:color="auto"/>
                <w:right w:val="none" w:sz="0" w:space="0" w:color="auto"/>
              </w:divBdr>
              <w:divsChild>
                <w:div w:id="170008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593476">
          <w:marLeft w:val="0"/>
          <w:marRight w:val="0"/>
          <w:marTop w:val="0"/>
          <w:marBottom w:val="0"/>
          <w:divBdr>
            <w:top w:val="none" w:sz="0" w:space="0" w:color="auto"/>
            <w:left w:val="none" w:sz="0" w:space="0" w:color="auto"/>
            <w:bottom w:val="none" w:sz="0" w:space="0" w:color="auto"/>
            <w:right w:val="none" w:sz="0" w:space="0" w:color="auto"/>
          </w:divBdr>
          <w:divsChild>
            <w:div w:id="1538279265">
              <w:marLeft w:val="0"/>
              <w:marRight w:val="0"/>
              <w:marTop w:val="0"/>
              <w:marBottom w:val="0"/>
              <w:divBdr>
                <w:top w:val="none" w:sz="0" w:space="0" w:color="auto"/>
                <w:left w:val="none" w:sz="0" w:space="0" w:color="auto"/>
                <w:bottom w:val="none" w:sz="0" w:space="0" w:color="auto"/>
                <w:right w:val="none" w:sz="0" w:space="0" w:color="auto"/>
              </w:divBdr>
              <w:divsChild>
                <w:div w:id="755783004">
                  <w:marLeft w:val="0"/>
                  <w:marRight w:val="0"/>
                  <w:marTop w:val="0"/>
                  <w:marBottom w:val="0"/>
                  <w:divBdr>
                    <w:top w:val="none" w:sz="0" w:space="0" w:color="auto"/>
                    <w:left w:val="none" w:sz="0" w:space="0" w:color="auto"/>
                    <w:bottom w:val="none" w:sz="0" w:space="0" w:color="auto"/>
                    <w:right w:val="none" w:sz="0" w:space="0" w:color="auto"/>
                  </w:divBdr>
                </w:div>
              </w:divsChild>
            </w:div>
            <w:div w:id="1861122084">
              <w:marLeft w:val="0"/>
              <w:marRight w:val="0"/>
              <w:marTop w:val="0"/>
              <w:marBottom w:val="0"/>
              <w:divBdr>
                <w:top w:val="none" w:sz="0" w:space="0" w:color="auto"/>
                <w:left w:val="none" w:sz="0" w:space="0" w:color="auto"/>
                <w:bottom w:val="none" w:sz="0" w:space="0" w:color="auto"/>
                <w:right w:val="none" w:sz="0" w:space="0" w:color="auto"/>
              </w:divBdr>
              <w:divsChild>
                <w:div w:id="202181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8648">
          <w:marLeft w:val="0"/>
          <w:marRight w:val="0"/>
          <w:marTop w:val="0"/>
          <w:marBottom w:val="0"/>
          <w:divBdr>
            <w:top w:val="none" w:sz="0" w:space="0" w:color="auto"/>
            <w:left w:val="none" w:sz="0" w:space="0" w:color="auto"/>
            <w:bottom w:val="none" w:sz="0" w:space="0" w:color="auto"/>
            <w:right w:val="none" w:sz="0" w:space="0" w:color="auto"/>
          </w:divBdr>
          <w:divsChild>
            <w:div w:id="348415520">
              <w:marLeft w:val="0"/>
              <w:marRight w:val="0"/>
              <w:marTop w:val="0"/>
              <w:marBottom w:val="0"/>
              <w:divBdr>
                <w:top w:val="none" w:sz="0" w:space="0" w:color="auto"/>
                <w:left w:val="none" w:sz="0" w:space="0" w:color="auto"/>
                <w:bottom w:val="none" w:sz="0" w:space="0" w:color="auto"/>
                <w:right w:val="none" w:sz="0" w:space="0" w:color="auto"/>
              </w:divBdr>
              <w:divsChild>
                <w:div w:id="670640869">
                  <w:marLeft w:val="0"/>
                  <w:marRight w:val="0"/>
                  <w:marTop w:val="0"/>
                  <w:marBottom w:val="0"/>
                  <w:divBdr>
                    <w:top w:val="none" w:sz="0" w:space="0" w:color="auto"/>
                    <w:left w:val="none" w:sz="0" w:space="0" w:color="auto"/>
                    <w:bottom w:val="none" w:sz="0" w:space="0" w:color="auto"/>
                    <w:right w:val="none" w:sz="0" w:space="0" w:color="auto"/>
                  </w:divBdr>
                </w:div>
              </w:divsChild>
            </w:div>
            <w:div w:id="1034041085">
              <w:marLeft w:val="0"/>
              <w:marRight w:val="0"/>
              <w:marTop w:val="0"/>
              <w:marBottom w:val="0"/>
              <w:divBdr>
                <w:top w:val="none" w:sz="0" w:space="0" w:color="auto"/>
                <w:left w:val="none" w:sz="0" w:space="0" w:color="auto"/>
                <w:bottom w:val="none" w:sz="0" w:space="0" w:color="auto"/>
                <w:right w:val="none" w:sz="0" w:space="0" w:color="auto"/>
              </w:divBdr>
              <w:divsChild>
                <w:div w:id="2189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936995">
          <w:marLeft w:val="0"/>
          <w:marRight w:val="0"/>
          <w:marTop w:val="0"/>
          <w:marBottom w:val="0"/>
          <w:divBdr>
            <w:top w:val="none" w:sz="0" w:space="0" w:color="auto"/>
            <w:left w:val="none" w:sz="0" w:space="0" w:color="auto"/>
            <w:bottom w:val="none" w:sz="0" w:space="0" w:color="auto"/>
            <w:right w:val="none" w:sz="0" w:space="0" w:color="auto"/>
          </w:divBdr>
          <w:divsChild>
            <w:div w:id="1973780191">
              <w:marLeft w:val="0"/>
              <w:marRight w:val="0"/>
              <w:marTop w:val="0"/>
              <w:marBottom w:val="0"/>
              <w:divBdr>
                <w:top w:val="none" w:sz="0" w:space="0" w:color="auto"/>
                <w:left w:val="none" w:sz="0" w:space="0" w:color="auto"/>
                <w:bottom w:val="none" w:sz="0" w:space="0" w:color="auto"/>
                <w:right w:val="none" w:sz="0" w:space="0" w:color="auto"/>
              </w:divBdr>
              <w:divsChild>
                <w:div w:id="1902862676">
                  <w:marLeft w:val="0"/>
                  <w:marRight w:val="0"/>
                  <w:marTop w:val="0"/>
                  <w:marBottom w:val="0"/>
                  <w:divBdr>
                    <w:top w:val="none" w:sz="0" w:space="0" w:color="auto"/>
                    <w:left w:val="none" w:sz="0" w:space="0" w:color="auto"/>
                    <w:bottom w:val="none" w:sz="0" w:space="0" w:color="auto"/>
                    <w:right w:val="none" w:sz="0" w:space="0" w:color="auto"/>
                  </w:divBdr>
                </w:div>
                <w:div w:id="1808815043">
                  <w:marLeft w:val="0"/>
                  <w:marRight w:val="0"/>
                  <w:marTop w:val="0"/>
                  <w:marBottom w:val="0"/>
                  <w:divBdr>
                    <w:top w:val="none" w:sz="0" w:space="0" w:color="auto"/>
                    <w:left w:val="none" w:sz="0" w:space="0" w:color="auto"/>
                    <w:bottom w:val="none" w:sz="0" w:space="0" w:color="auto"/>
                    <w:right w:val="none" w:sz="0" w:space="0" w:color="auto"/>
                  </w:divBdr>
                </w:div>
              </w:divsChild>
            </w:div>
            <w:div w:id="596212610">
              <w:marLeft w:val="0"/>
              <w:marRight w:val="0"/>
              <w:marTop w:val="0"/>
              <w:marBottom w:val="0"/>
              <w:divBdr>
                <w:top w:val="none" w:sz="0" w:space="0" w:color="auto"/>
                <w:left w:val="none" w:sz="0" w:space="0" w:color="auto"/>
                <w:bottom w:val="none" w:sz="0" w:space="0" w:color="auto"/>
                <w:right w:val="none" w:sz="0" w:space="0" w:color="auto"/>
              </w:divBdr>
              <w:divsChild>
                <w:div w:id="178148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49738">
          <w:marLeft w:val="0"/>
          <w:marRight w:val="0"/>
          <w:marTop w:val="0"/>
          <w:marBottom w:val="0"/>
          <w:divBdr>
            <w:top w:val="none" w:sz="0" w:space="0" w:color="auto"/>
            <w:left w:val="none" w:sz="0" w:space="0" w:color="auto"/>
            <w:bottom w:val="none" w:sz="0" w:space="0" w:color="auto"/>
            <w:right w:val="none" w:sz="0" w:space="0" w:color="auto"/>
          </w:divBdr>
          <w:divsChild>
            <w:div w:id="2019891017">
              <w:marLeft w:val="0"/>
              <w:marRight w:val="0"/>
              <w:marTop w:val="0"/>
              <w:marBottom w:val="0"/>
              <w:divBdr>
                <w:top w:val="none" w:sz="0" w:space="0" w:color="auto"/>
                <w:left w:val="none" w:sz="0" w:space="0" w:color="auto"/>
                <w:bottom w:val="none" w:sz="0" w:space="0" w:color="auto"/>
                <w:right w:val="none" w:sz="0" w:space="0" w:color="auto"/>
              </w:divBdr>
              <w:divsChild>
                <w:div w:id="1696275458">
                  <w:marLeft w:val="0"/>
                  <w:marRight w:val="0"/>
                  <w:marTop w:val="0"/>
                  <w:marBottom w:val="0"/>
                  <w:divBdr>
                    <w:top w:val="none" w:sz="0" w:space="0" w:color="auto"/>
                    <w:left w:val="none" w:sz="0" w:space="0" w:color="auto"/>
                    <w:bottom w:val="none" w:sz="0" w:space="0" w:color="auto"/>
                    <w:right w:val="none" w:sz="0" w:space="0" w:color="auto"/>
                  </w:divBdr>
                </w:div>
                <w:div w:id="250236967">
                  <w:marLeft w:val="0"/>
                  <w:marRight w:val="0"/>
                  <w:marTop w:val="0"/>
                  <w:marBottom w:val="0"/>
                  <w:divBdr>
                    <w:top w:val="none" w:sz="0" w:space="0" w:color="auto"/>
                    <w:left w:val="none" w:sz="0" w:space="0" w:color="auto"/>
                    <w:bottom w:val="none" w:sz="0" w:space="0" w:color="auto"/>
                    <w:right w:val="none" w:sz="0" w:space="0" w:color="auto"/>
                  </w:divBdr>
                </w:div>
              </w:divsChild>
            </w:div>
            <w:div w:id="1317371205">
              <w:marLeft w:val="0"/>
              <w:marRight w:val="0"/>
              <w:marTop w:val="0"/>
              <w:marBottom w:val="0"/>
              <w:divBdr>
                <w:top w:val="none" w:sz="0" w:space="0" w:color="auto"/>
                <w:left w:val="none" w:sz="0" w:space="0" w:color="auto"/>
                <w:bottom w:val="none" w:sz="0" w:space="0" w:color="auto"/>
                <w:right w:val="none" w:sz="0" w:space="0" w:color="auto"/>
              </w:divBdr>
              <w:divsChild>
                <w:div w:id="173500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20959">
          <w:marLeft w:val="0"/>
          <w:marRight w:val="0"/>
          <w:marTop w:val="0"/>
          <w:marBottom w:val="0"/>
          <w:divBdr>
            <w:top w:val="none" w:sz="0" w:space="0" w:color="auto"/>
            <w:left w:val="none" w:sz="0" w:space="0" w:color="auto"/>
            <w:bottom w:val="none" w:sz="0" w:space="0" w:color="auto"/>
            <w:right w:val="none" w:sz="0" w:space="0" w:color="auto"/>
          </w:divBdr>
          <w:divsChild>
            <w:div w:id="2024284792">
              <w:marLeft w:val="0"/>
              <w:marRight w:val="0"/>
              <w:marTop w:val="0"/>
              <w:marBottom w:val="0"/>
              <w:divBdr>
                <w:top w:val="none" w:sz="0" w:space="0" w:color="auto"/>
                <w:left w:val="none" w:sz="0" w:space="0" w:color="auto"/>
                <w:bottom w:val="none" w:sz="0" w:space="0" w:color="auto"/>
                <w:right w:val="none" w:sz="0" w:space="0" w:color="auto"/>
              </w:divBdr>
              <w:divsChild>
                <w:div w:id="55400052">
                  <w:marLeft w:val="0"/>
                  <w:marRight w:val="0"/>
                  <w:marTop w:val="0"/>
                  <w:marBottom w:val="0"/>
                  <w:divBdr>
                    <w:top w:val="none" w:sz="0" w:space="0" w:color="auto"/>
                    <w:left w:val="none" w:sz="0" w:space="0" w:color="auto"/>
                    <w:bottom w:val="none" w:sz="0" w:space="0" w:color="auto"/>
                    <w:right w:val="none" w:sz="0" w:space="0" w:color="auto"/>
                  </w:divBdr>
                </w:div>
                <w:div w:id="896864540">
                  <w:marLeft w:val="0"/>
                  <w:marRight w:val="0"/>
                  <w:marTop w:val="0"/>
                  <w:marBottom w:val="0"/>
                  <w:divBdr>
                    <w:top w:val="none" w:sz="0" w:space="0" w:color="auto"/>
                    <w:left w:val="none" w:sz="0" w:space="0" w:color="auto"/>
                    <w:bottom w:val="none" w:sz="0" w:space="0" w:color="auto"/>
                    <w:right w:val="none" w:sz="0" w:space="0" w:color="auto"/>
                  </w:divBdr>
                </w:div>
              </w:divsChild>
            </w:div>
            <w:div w:id="568543987">
              <w:marLeft w:val="0"/>
              <w:marRight w:val="0"/>
              <w:marTop w:val="0"/>
              <w:marBottom w:val="0"/>
              <w:divBdr>
                <w:top w:val="none" w:sz="0" w:space="0" w:color="auto"/>
                <w:left w:val="none" w:sz="0" w:space="0" w:color="auto"/>
                <w:bottom w:val="none" w:sz="0" w:space="0" w:color="auto"/>
                <w:right w:val="none" w:sz="0" w:space="0" w:color="auto"/>
              </w:divBdr>
              <w:divsChild>
                <w:div w:id="197035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13943">
          <w:marLeft w:val="0"/>
          <w:marRight w:val="0"/>
          <w:marTop w:val="0"/>
          <w:marBottom w:val="0"/>
          <w:divBdr>
            <w:top w:val="none" w:sz="0" w:space="0" w:color="auto"/>
            <w:left w:val="none" w:sz="0" w:space="0" w:color="auto"/>
            <w:bottom w:val="none" w:sz="0" w:space="0" w:color="auto"/>
            <w:right w:val="none" w:sz="0" w:space="0" w:color="auto"/>
          </w:divBdr>
          <w:divsChild>
            <w:div w:id="1053651418">
              <w:marLeft w:val="0"/>
              <w:marRight w:val="0"/>
              <w:marTop w:val="0"/>
              <w:marBottom w:val="0"/>
              <w:divBdr>
                <w:top w:val="none" w:sz="0" w:space="0" w:color="auto"/>
                <w:left w:val="none" w:sz="0" w:space="0" w:color="auto"/>
                <w:bottom w:val="none" w:sz="0" w:space="0" w:color="auto"/>
                <w:right w:val="none" w:sz="0" w:space="0" w:color="auto"/>
              </w:divBdr>
              <w:divsChild>
                <w:div w:id="1280071381">
                  <w:marLeft w:val="0"/>
                  <w:marRight w:val="0"/>
                  <w:marTop w:val="0"/>
                  <w:marBottom w:val="0"/>
                  <w:divBdr>
                    <w:top w:val="none" w:sz="0" w:space="0" w:color="auto"/>
                    <w:left w:val="none" w:sz="0" w:space="0" w:color="auto"/>
                    <w:bottom w:val="none" w:sz="0" w:space="0" w:color="auto"/>
                    <w:right w:val="none" w:sz="0" w:space="0" w:color="auto"/>
                  </w:divBdr>
                </w:div>
              </w:divsChild>
            </w:div>
            <w:div w:id="1800800546">
              <w:marLeft w:val="0"/>
              <w:marRight w:val="0"/>
              <w:marTop w:val="0"/>
              <w:marBottom w:val="0"/>
              <w:divBdr>
                <w:top w:val="none" w:sz="0" w:space="0" w:color="auto"/>
                <w:left w:val="none" w:sz="0" w:space="0" w:color="auto"/>
                <w:bottom w:val="none" w:sz="0" w:space="0" w:color="auto"/>
                <w:right w:val="none" w:sz="0" w:space="0" w:color="auto"/>
              </w:divBdr>
              <w:divsChild>
                <w:div w:id="159131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93340">
          <w:marLeft w:val="0"/>
          <w:marRight w:val="0"/>
          <w:marTop w:val="0"/>
          <w:marBottom w:val="0"/>
          <w:divBdr>
            <w:top w:val="none" w:sz="0" w:space="0" w:color="auto"/>
            <w:left w:val="none" w:sz="0" w:space="0" w:color="auto"/>
            <w:bottom w:val="none" w:sz="0" w:space="0" w:color="auto"/>
            <w:right w:val="none" w:sz="0" w:space="0" w:color="auto"/>
          </w:divBdr>
          <w:divsChild>
            <w:div w:id="2086757310">
              <w:marLeft w:val="0"/>
              <w:marRight w:val="0"/>
              <w:marTop w:val="0"/>
              <w:marBottom w:val="0"/>
              <w:divBdr>
                <w:top w:val="none" w:sz="0" w:space="0" w:color="auto"/>
                <w:left w:val="none" w:sz="0" w:space="0" w:color="auto"/>
                <w:bottom w:val="none" w:sz="0" w:space="0" w:color="auto"/>
                <w:right w:val="none" w:sz="0" w:space="0" w:color="auto"/>
              </w:divBdr>
              <w:divsChild>
                <w:div w:id="1574003838">
                  <w:marLeft w:val="0"/>
                  <w:marRight w:val="0"/>
                  <w:marTop w:val="0"/>
                  <w:marBottom w:val="0"/>
                  <w:divBdr>
                    <w:top w:val="none" w:sz="0" w:space="0" w:color="auto"/>
                    <w:left w:val="none" w:sz="0" w:space="0" w:color="auto"/>
                    <w:bottom w:val="none" w:sz="0" w:space="0" w:color="auto"/>
                    <w:right w:val="none" w:sz="0" w:space="0" w:color="auto"/>
                  </w:divBdr>
                </w:div>
                <w:div w:id="1434471456">
                  <w:marLeft w:val="0"/>
                  <w:marRight w:val="0"/>
                  <w:marTop w:val="0"/>
                  <w:marBottom w:val="0"/>
                  <w:divBdr>
                    <w:top w:val="none" w:sz="0" w:space="0" w:color="auto"/>
                    <w:left w:val="none" w:sz="0" w:space="0" w:color="auto"/>
                    <w:bottom w:val="none" w:sz="0" w:space="0" w:color="auto"/>
                    <w:right w:val="none" w:sz="0" w:space="0" w:color="auto"/>
                  </w:divBdr>
                </w:div>
              </w:divsChild>
            </w:div>
            <w:div w:id="149642742">
              <w:marLeft w:val="0"/>
              <w:marRight w:val="0"/>
              <w:marTop w:val="0"/>
              <w:marBottom w:val="0"/>
              <w:divBdr>
                <w:top w:val="none" w:sz="0" w:space="0" w:color="auto"/>
                <w:left w:val="none" w:sz="0" w:space="0" w:color="auto"/>
                <w:bottom w:val="none" w:sz="0" w:space="0" w:color="auto"/>
                <w:right w:val="none" w:sz="0" w:space="0" w:color="auto"/>
              </w:divBdr>
              <w:divsChild>
                <w:div w:id="25166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123287">
          <w:marLeft w:val="0"/>
          <w:marRight w:val="0"/>
          <w:marTop w:val="0"/>
          <w:marBottom w:val="0"/>
          <w:divBdr>
            <w:top w:val="none" w:sz="0" w:space="0" w:color="auto"/>
            <w:left w:val="none" w:sz="0" w:space="0" w:color="auto"/>
            <w:bottom w:val="none" w:sz="0" w:space="0" w:color="auto"/>
            <w:right w:val="none" w:sz="0" w:space="0" w:color="auto"/>
          </w:divBdr>
          <w:divsChild>
            <w:div w:id="1509906557">
              <w:marLeft w:val="0"/>
              <w:marRight w:val="0"/>
              <w:marTop w:val="0"/>
              <w:marBottom w:val="0"/>
              <w:divBdr>
                <w:top w:val="none" w:sz="0" w:space="0" w:color="auto"/>
                <w:left w:val="none" w:sz="0" w:space="0" w:color="auto"/>
                <w:bottom w:val="none" w:sz="0" w:space="0" w:color="auto"/>
                <w:right w:val="none" w:sz="0" w:space="0" w:color="auto"/>
              </w:divBdr>
              <w:divsChild>
                <w:div w:id="1935819339">
                  <w:marLeft w:val="0"/>
                  <w:marRight w:val="0"/>
                  <w:marTop w:val="0"/>
                  <w:marBottom w:val="0"/>
                  <w:divBdr>
                    <w:top w:val="none" w:sz="0" w:space="0" w:color="auto"/>
                    <w:left w:val="none" w:sz="0" w:space="0" w:color="auto"/>
                    <w:bottom w:val="none" w:sz="0" w:space="0" w:color="auto"/>
                    <w:right w:val="none" w:sz="0" w:space="0" w:color="auto"/>
                  </w:divBdr>
                </w:div>
              </w:divsChild>
            </w:div>
            <w:div w:id="1084764285">
              <w:marLeft w:val="0"/>
              <w:marRight w:val="0"/>
              <w:marTop w:val="0"/>
              <w:marBottom w:val="0"/>
              <w:divBdr>
                <w:top w:val="none" w:sz="0" w:space="0" w:color="auto"/>
                <w:left w:val="none" w:sz="0" w:space="0" w:color="auto"/>
                <w:bottom w:val="none" w:sz="0" w:space="0" w:color="auto"/>
                <w:right w:val="none" w:sz="0" w:space="0" w:color="auto"/>
              </w:divBdr>
              <w:divsChild>
                <w:div w:id="159658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790595">
          <w:marLeft w:val="0"/>
          <w:marRight w:val="0"/>
          <w:marTop w:val="0"/>
          <w:marBottom w:val="0"/>
          <w:divBdr>
            <w:top w:val="none" w:sz="0" w:space="0" w:color="auto"/>
            <w:left w:val="none" w:sz="0" w:space="0" w:color="auto"/>
            <w:bottom w:val="none" w:sz="0" w:space="0" w:color="auto"/>
            <w:right w:val="none" w:sz="0" w:space="0" w:color="auto"/>
          </w:divBdr>
          <w:divsChild>
            <w:div w:id="1454520025">
              <w:marLeft w:val="0"/>
              <w:marRight w:val="0"/>
              <w:marTop w:val="0"/>
              <w:marBottom w:val="0"/>
              <w:divBdr>
                <w:top w:val="none" w:sz="0" w:space="0" w:color="auto"/>
                <w:left w:val="none" w:sz="0" w:space="0" w:color="auto"/>
                <w:bottom w:val="none" w:sz="0" w:space="0" w:color="auto"/>
                <w:right w:val="none" w:sz="0" w:space="0" w:color="auto"/>
              </w:divBdr>
              <w:divsChild>
                <w:div w:id="173157548">
                  <w:marLeft w:val="0"/>
                  <w:marRight w:val="0"/>
                  <w:marTop w:val="0"/>
                  <w:marBottom w:val="0"/>
                  <w:divBdr>
                    <w:top w:val="none" w:sz="0" w:space="0" w:color="auto"/>
                    <w:left w:val="none" w:sz="0" w:space="0" w:color="auto"/>
                    <w:bottom w:val="none" w:sz="0" w:space="0" w:color="auto"/>
                    <w:right w:val="none" w:sz="0" w:space="0" w:color="auto"/>
                  </w:divBdr>
                </w:div>
              </w:divsChild>
            </w:div>
            <w:div w:id="1449154753">
              <w:marLeft w:val="0"/>
              <w:marRight w:val="0"/>
              <w:marTop w:val="0"/>
              <w:marBottom w:val="0"/>
              <w:divBdr>
                <w:top w:val="none" w:sz="0" w:space="0" w:color="auto"/>
                <w:left w:val="none" w:sz="0" w:space="0" w:color="auto"/>
                <w:bottom w:val="none" w:sz="0" w:space="0" w:color="auto"/>
                <w:right w:val="none" w:sz="0" w:space="0" w:color="auto"/>
              </w:divBdr>
              <w:divsChild>
                <w:div w:id="127640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936065">
          <w:marLeft w:val="0"/>
          <w:marRight w:val="0"/>
          <w:marTop w:val="0"/>
          <w:marBottom w:val="0"/>
          <w:divBdr>
            <w:top w:val="none" w:sz="0" w:space="0" w:color="auto"/>
            <w:left w:val="none" w:sz="0" w:space="0" w:color="auto"/>
            <w:bottom w:val="none" w:sz="0" w:space="0" w:color="auto"/>
            <w:right w:val="none" w:sz="0" w:space="0" w:color="auto"/>
          </w:divBdr>
          <w:divsChild>
            <w:div w:id="1053428076">
              <w:marLeft w:val="0"/>
              <w:marRight w:val="0"/>
              <w:marTop w:val="0"/>
              <w:marBottom w:val="0"/>
              <w:divBdr>
                <w:top w:val="none" w:sz="0" w:space="0" w:color="auto"/>
                <w:left w:val="none" w:sz="0" w:space="0" w:color="auto"/>
                <w:bottom w:val="none" w:sz="0" w:space="0" w:color="auto"/>
                <w:right w:val="none" w:sz="0" w:space="0" w:color="auto"/>
              </w:divBdr>
              <w:divsChild>
                <w:div w:id="1813786843">
                  <w:marLeft w:val="0"/>
                  <w:marRight w:val="0"/>
                  <w:marTop w:val="0"/>
                  <w:marBottom w:val="0"/>
                  <w:divBdr>
                    <w:top w:val="none" w:sz="0" w:space="0" w:color="auto"/>
                    <w:left w:val="none" w:sz="0" w:space="0" w:color="auto"/>
                    <w:bottom w:val="none" w:sz="0" w:space="0" w:color="auto"/>
                    <w:right w:val="none" w:sz="0" w:space="0" w:color="auto"/>
                  </w:divBdr>
                </w:div>
                <w:div w:id="1325820410">
                  <w:marLeft w:val="0"/>
                  <w:marRight w:val="0"/>
                  <w:marTop w:val="0"/>
                  <w:marBottom w:val="0"/>
                  <w:divBdr>
                    <w:top w:val="none" w:sz="0" w:space="0" w:color="auto"/>
                    <w:left w:val="none" w:sz="0" w:space="0" w:color="auto"/>
                    <w:bottom w:val="none" w:sz="0" w:space="0" w:color="auto"/>
                    <w:right w:val="none" w:sz="0" w:space="0" w:color="auto"/>
                  </w:divBdr>
                </w:div>
              </w:divsChild>
            </w:div>
            <w:div w:id="844631474">
              <w:marLeft w:val="0"/>
              <w:marRight w:val="0"/>
              <w:marTop w:val="0"/>
              <w:marBottom w:val="0"/>
              <w:divBdr>
                <w:top w:val="none" w:sz="0" w:space="0" w:color="auto"/>
                <w:left w:val="none" w:sz="0" w:space="0" w:color="auto"/>
                <w:bottom w:val="none" w:sz="0" w:space="0" w:color="auto"/>
                <w:right w:val="none" w:sz="0" w:space="0" w:color="auto"/>
              </w:divBdr>
              <w:divsChild>
                <w:div w:id="18866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628380">
          <w:marLeft w:val="0"/>
          <w:marRight w:val="0"/>
          <w:marTop w:val="0"/>
          <w:marBottom w:val="0"/>
          <w:divBdr>
            <w:top w:val="none" w:sz="0" w:space="0" w:color="auto"/>
            <w:left w:val="none" w:sz="0" w:space="0" w:color="auto"/>
            <w:bottom w:val="none" w:sz="0" w:space="0" w:color="auto"/>
            <w:right w:val="none" w:sz="0" w:space="0" w:color="auto"/>
          </w:divBdr>
          <w:divsChild>
            <w:div w:id="26950633">
              <w:marLeft w:val="0"/>
              <w:marRight w:val="0"/>
              <w:marTop w:val="0"/>
              <w:marBottom w:val="0"/>
              <w:divBdr>
                <w:top w:val="none" w:sz="0" w:space="0" w:color="auto"/>
                <w:left w:val="none" w:sz="0" w:space="0" w:color="auto"/>
                <w:bottom w:val="none" w:sz="0" w:space="0" w:color="auto"/>
                <w:right w:val="none" w:sz="0" w:space="0" w:color="auto"/>
              </w:divBdr>
              <w:divsChild>
                <w:div w:id="2052224735">
                  <w:marLeft w:val="0"/>
                  <w:marRight w:val="0"/>
                  <w:marTop w:val="0"/>
                  <w:marBottom w:val="0"/>
                  <w:divBdr>
                    <w:top w:val="none" w:sz="0" w:space="0" w:color="auto"/>
                    <w:left w:val="none" w:sz="0" w:space="0" w:color="auto"/>
                    <w:bottom w:val="none" w:sz="0" w:space="0" w:color="auto"/>
                    <w:right w:val="none" w:sz="0" w:space="0" w:color="auto"/>
                  </w:divBdr>
                </w:div>
                <w:div w:id="2007395652">
                  <w:marLeft w:val="0"/>
                  <w:marRight w:val="0"/>
                  <w:marTop w:val="0"/>
                  <w:marBottom w:val="0"/>
                  <w:divBdr>
                    <w:top w:val="none" w:sz="0" w:space="0" w:color="auto"/>
                    <w:left w:val="none" w:sz="0" w:space="0" w:color="auto"/>
                    <w:bottom w:val="none" w:sz="0" w:space="0" w:color="auto"/>
                    <w:right w:val="none" w:sz="0" w:space="0" w:color="auto"/>
                  </w:divBdr>
                </w:div>
              </w:divsChild>
            </w:div>
            <w:div w:id="1771395580">
              <w:marLeft w:val="0"/>
              <w:marRight w:val="0"/>
              <w:marTop w:val="0"/>
              <w:marBottom w:val="0"/>
              <w:divBdr>
                <w:top w:val="none" w:sz="0" w:space="0" w:color="auto"/>
                <w:left w:val="none" w:sz="0" w:space="0" w:color="auto"/>
                <w:bottom w:val="none" w:sz="0" w:space="0" w:color="auto"/>
                <w:right w:val="none" w:sz="0" w:space="0" w:color="auto"/>
              </w:divBdr>
              <w:divsChild>
                <w:div w:id="178534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60728">
          <w:marLeft w:val="0"/>
          <w:marRight w:val="0"/>
          <w:marTop w:val="0"/>
          <w:marBottom w:val="0"/>
          <w:divBdr>
            <w:top w:val="none" w:sz="0" w:space="0" w:color="auto"/>
            <w:left w:val="none" w:sz="0" w:space="0" w:color="auto"/>
            <w:bottom w:val="none" w:sz="0" w:space="0" w:color="auto"/>
            <w:right w:val="none" w:sz="0" w:space="0" w:color="auto"/>
          </w:divBdr>
          <w:divsChild>
            <w:div w:id="1378043065">
              <w:marLeft w:val="0"/>
              <w:marRight w:val="0"/>
              <w:marTop w:val="0"/>
              <w:marBottom w:val="0"/>
              <w:divBdr>
                <w:top w:val="none" w:sz="0" w:space="0" w:color="auto"/>
                <w:left w:val="none" w:sz="0" w:space="0" w:color="auto"/>
                <w:bottom w:val="none" w:sz="0" w:space="0" w:color="auto"/>
                <w:right w:val="none" w:sz="0" w:space="0" w:color="auto"/>
              </w:divBdr>
              <w:divsChild>
                <w:div w:id="418410019">
                  <w:marLeft w:val="0"/>
                  <w:marRight w:val="0"/>
                  <w:marTop w:val="0"/>
                  <w:marBottom w:val="0"/>
                  <w:divBdr>
                    <w:top w:val="none" w:sz="0" w:space="0" w:color="auto"/>
                    <w:left w:val="none" w:sz="0" w:space="0" w:color="auto"/>
                    <w:bottom w:val="none" w:sz="0" w:space="0" w:color="auto"/>
                    <w:right w:val="none" w:sz="0" w:space="0" w:color="auto"/>
                  </w:divBdr>
                </w:div>
              </w:divsChild>
            </w:div>
            <w:div w:id="1350640673">
              <w:marLeft w:val="0"/>
              <w:marRight w:val="0"/>
              <w:marTop w:val="0"/>
              <w:marBottom w:val="0"/>
              <w:divBdr>
                <w:top w:val="none" w:sz="0" w:space="0" w:color="auto"/>
                <w:left w:val="none" w:sz="0" w:space="0" w:color="auto"/>
                <w:bottom w:val="none" w:sz="0" w:space="0" w:color="auto"/>
                <w:right w:val="none" w:sz="0" w:space="0" w:color="auto"/>
              </w:divBdr>
              <w:divsChild>
                <w:div w:id="34826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7030">
          <w:marLeft w:val="0"/>
          <w:marRight w:val="0"/>
          <w:marTop w:val="0"/>
          <w:marBottom w:val="0"/>
          <w:divBdr>
            <w:top w:val="none" w:sz="0" w:space="0" w:color="auto"/>
            <w:left w:val="none" w:sz="0" w:space="0" w:color="auto"/>
            <w:bottom w:val="none" w:sz="0" w:space="0" w:color="auto"/>
            <w:right w:val="none" w:sz="0" w:space="0" w:color="auto"/>
          </w:divBdr>
          <w:divsChild>
            <w:div w:id="1264269175">
              <w:marLeft w:val="0"/>
              <w:marRight w:val="0"/>
              <w:marTop w:val="0"/>
              <w:marBottom w:val="0"/>
              <w:divBdr>
                <w:top w:val="none" w:sz="0" w:space="0" w:color="auto"/>
                <w:left w:val="none" w:sz="0" w:space="0" w:color="auto"/>
                <w:bottom w:val="none" w:sz="0" w:space="0" w:color="auto"/>
                <w:right w:val="none" w:sz="0" w:space="0" w:color="auto"/>
              </w:divBdr>
              <w:divsChild>
                <w:div w:id="937106990">
                  <w:marLeft w:val="0"/>
                  <w:marRight w:val="0"/>
                  <w:marTop w:val="0"/>
                  <w:marBottom w:val="0"/>
                  <w:divBdr>
                    <w:top w:val="none" w:sz="0" w:space="0" w:color="auto"/>
                    <w:left w:val="none" w:sz="0" w:space="0" w:color="auto"/>
                    <w:bottom w:val="none" w:sz="0" w:space="0" w:color="auto"/>
                    <w:right w:val="none" w:sz="0" w:space="0" w:color="auto"/>
                  </w:divBdr>
                </w:div>
              </w:divsChild>
            </w:div>
            <w:div w:id="1287929502">
              <w:marLeft w:val="0"/>
              <w:marRight w:val="0"/>
              <w:marTop w:val="0"/>
              <w:marBottom w:val="0"/>
              <w:divBdr>
                <w:top w:val="none" w:sz="0" w:space="0" w:color="auto"/>
                <w:left w:val="none" w:sz="0" w:space="0" w:color="auto"/>
                <w:bottom w:val="none" w:sz="0" w:space="0" w:color="auto"/>
                <w:right w:val="none" w:sz="0" w:space="0" w:color="auto"/>
              </w:divBdr>
              <w:divsChild>
                <w:div w:id="161690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896163">
          <w:marLeft w:val="0"/>
          <w:marRight w:val="0"/>
          <w:marTop w:val="0"/>
          <w:marBottom w:val="0"/>
          <w:divBdr>
            <w:top w:val="none" w:sz="0" w:space="0" w:color="auto"/>
            <w:left w:val="none" w:sz="0" w:space="0" w:color="auto"/>
            <w:bottom w:val="none" w:sz="0" w:space="0" w:color="auto"/>
            <w:right w:val="none" w:sz="0" w:space="0" w:color="auto"/>
          </w:divBdr>
          <w:divsChild>
            <w:div w:id="1480808891">
              <w:marLeft w:val="0"/>
              <w:marRight w:val="0"/>
              <w:marTop w:val="0"/>
              <w:marBottom w:val="0"/>
              <w:divBdr>
                <w:top w:val="none" w:sz="0" w:space="0" w:color="auto"/>
                <w:left w:val="none" w:sz="0" w:space="0" w:color="auto"/>
                <w:bottom w:val="none" w:sz="0" w:space="0" w:color="auto"/>
                <w:right w:val="none" w:sz="0" w:space="0" w:color="auto"/>
              </w:divBdr>
              <w:divsChild>
                <w:div w:id="737629483">
                  <w:marLeft w:val="0"/>
                  <w:marRight w:val="0"/>
                  <w:marTop w:val="0"/>
                  <w:marBottom w:val="0"/>
                  <w:divBdr>
                    <w:top w:val="none" w:sz="0" w:space="0" w:color="auto"/>
                    <w:left w:val="none" w:sz="0" w:space="0" w:color="auto"/>
                    <w:bottom w:val="none" w:sz="0" w:space="0" w:color="auto"/>
                    <w:right w:val="none" w:sz="0" w:space="0" w:color="auto"/>
                  </w:divBdr>
                </w:div>
                <w:div w:id="1748646021">
                  <w:marLeft w:val="0"/>
                  <w:marRight w:val="0"/>
                  <w:marTop w:val="0"/>
                  <w:marBottom w:val="0"/>
                  <w:divBdr>
                    <w:top w:val="none" w:sz="0" w:space="0" w:color="auto"/>
                    <w:left w:val="none" w:sz="0" w:space="0" w:color="auto"/>
                    <w:bottom w:val="none" w:sz="0" w:space="0" w:color="auto"/>
                    <w:right w:val="none" w:sz="0" w:space="0" w:color="auto"/>
                  </w:divBdr>
                </w:div>
              </w:divsChild>
            </w:div>
            <w:div w:id="866260386">
              <w:marLeft w:val="0"/>
              <w:marRight w:val="0"/>
              <w:marTop w:val="0"/>
              <w:marBottom w:val="0"/>
              <w:divBdr>
                <w:top w:val="none" w:sz="0" w:space="0" w:color="auto"/>
                <w:left w:val="none" w:sz="0" w:space="0" w:color="auto"/>
                <w:bottom w:val="none" w:sz="0" w:space="0" w:color="auto"/>
                <w:right w:val="none" w:sz="0" w:space="0" w:color="auto"/>
              </w:divBdr>
              <w:divsChild>
                <w:div w:id="27803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856">
          <w:marLeft w:val="0"/>
          <w:marRight w:val="0"/>
          <w:marTop w:val="0"/>
          <w:marBottom w:val="0"/>
          <w:divBdr>
            <w:top w:val="none" w:sz="0" w:space="0" w:color="auto"/>
            <w:left w:val="none" w:sz="0" w:space="0" w:color="auto"/>
            <w:bottom w:val="none" w:sz="0" w:space="0" w:color="auto"/>
            <w:right w:val="none" w:sz="0" w:space="0" w:color="auto"/>
          </w:divBdr>
          <w:divsChild>
            <w:div w:id="1005787007">
              <w:marLeft w:val="0"/>
              <w:marRight w:val="0"/>
              <w:marTop w:val="0"/>
              <w:marBottom w:val="0"/>
              <w:divBdr>
                <w:top w:val="none" w:sz="0" w:space="0" w:color="auto"/>
                <w:left w:val="none" w:sz="0" w:space="0" w:color="auto"/>
                <w:bottom w:val="none" w:sz="0" w:space="0" w:color="auto"/>
                <w:right w:val="none" w:sz="0" w:space="0" w:color="auto"/>
              </w:divBdr>
              <w:divsChild>
                <w:div w:id="191620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781516">
      <w:bodyDiv w:val="1"/>
      <w:marLeft w:val="0"/>
      <w:marRight w:val="0"/>
      <w:marTop w:val="0"/>
      <w:marBottom w:val="0"/>
      <w:divBdr>
        <w:top w:val="none" w:sz="0" w:space="0" w:color="auto"/>
        <w:left w:val="none" w:sz="0" w:space="0" w:color="auto"/>
        <w:bottom w:val="none" w:sz="0" w:space="0" w:color="auto"/>
        <w:right w:val="none" w:sz="0" w:space="0" w:color="auto"/>
      </w:divBdr>
      <w:divsChild>
        <w:div w:id="908610179">
          <w:marLeft w:val="0"/>
          <w:marRight w:val="0"/>
          <w:marTop w:val="0"/>
          <w:marBottom w:val="0"/>
          <w:divBdr>
            <w:top w:val="none" w:sz="0" w:space="0" w:color="auto"/>
            <w:left w:val="none" w:sz="0" w:space="0" w:color="auto"/>
            <w:bottom w:val="none" w:sz="0" w:space="0" w:color="auto"/>
            <w:right w:val="none" w:sz="0" w:space="0" w:color="auto"/>
          </w:divBdr>
          <w:divsChild>
            <w:div w:id="692614510">
              <w:marLeft w:val="0"/>
              <w:marRight w:val="0"/>
              <w:marTop w:val="0"/>
              <w:marBottom w:val="0"/>
              <w:divBdr>
                <w:top w:val="none" w:sz="0" w:space="0" w:color="auto"/>
                <w:left w:val="none" w:sz="0" w:space="0" w:color="auto"/>
                <w:bottom w:val="none" w:sz="0" w:space="0" w:color="auto"/>
                <w:right w:val="none" w:sz="0" w:space="0" w:color="auto"/>
              </w:divBdr>
              <w:divsChild>
                <w:div w:id="130600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683252">
      <w:bodyDiv w:val="1"/>
      <w:marLeft w:val="0"/>
      <w:marRight w:val="0"/>
      <w:marTop w:val="0"/>
      <w:marBottom w:val="0"/>
      <w:divBdr>
        <w:top w:val="none" w:sz="0" w:space="0" w:color="auto"/>
        <w:left w:val="none" w:sz="0" w:space="0" w:color="auto"/>
        <w:bottom w:val="none" w:sz="0" w:space="0" w:color="auto"/>
        <w:right w:val="none" w:sz="0" w:space="0" w:color="auto"/>
      </w:divBdr>
      <w:divsChild>
        <w:div w:id="1784377158">
          <w:marLeft w:val="0"/>
          <w:marRight w:val="0"/>
          <w:marTop w:val="0"/>
          <w:marBottom w:val="0"/>
          <w:divBdr>
            <w:top w:val="none" w:sz="0" w:space="0" w:color="auto"/>
            <w:left w:val="none" w:sz="0" w:space="0" w:color="auto"/>
            <w:bottom w:val="none" w:sz="0" w:space="0" w:color="auto"/>
            <w:right w:val="none" w:sz="0" w:space="0" w:color="auto"/>
          </w:divBdr>
          <w:divsChild>
            <w:div w:id="1748964547">
              <w:marLeft w:val="0"/>
              <w:marRight w:val="0"/>
              <w:marTop w:val="0"/>
              <w:marBottom w:val="0"/>
              <w:divBdr>
                <w:top w:val="none" w:sz="0" w:space="0" w:color="auto"/>
                <w:left w:val="none" w:sz="0" w:space="0" w:color="auto"/>
                <w:bottom w:val="none" w:sz="0" w:space="0" w:color="auto"/>
                <w:right w:val="none" w:sz="0" w:space="0" w:color="auto"/>
              </w:divBdr>
              <w:divsChild>
                <w:div w:id="1094209507">
                  <w:marLeft w:val="0"/>
                  <w:marRight w:val="0"/>
                  <w:marTop w:val="0"/>
                  <w:marBottom w:val="0"/>
                  <w:divBdr>
                    <w:top w:val="none" w:sz="0" w:space="0" w:color="auto"/>
                    <w:left w:val="none" w:sz="0" w:space="0" w:color="auto"/>
                    <w:bottom w:val="none" w:sz="0" w:space="0" w:color="auto"/>
                    <w:right w:val="none" w:sz="0" w:space="0" w:color="auto"/>
                  </w:divBdr>
                </w:div>
              </w:divsChild>
            </w:div>
            <w:div w:id="688488299">
              <w:marLeft w:val="0"/>
              <w:marRight w:val="0"/>
              <w:marTop w:val="0"/>
              <w:marBottom w:val="0"/>
              <w:divBdr>
                <w:top w:val="none" w:sz="0" w:space="0" w:color="auto"/>
                <w:left w:val="none" w:sz="0" w:space="0" w:color="auto"/>
                <w:bottom w:val="none" w:sz="0" w:space="0" w:color="auto"/>
                <w:right w:val="none" w:sz="0" w:space="0" w:color="auto"/>
              </w:divBdr>
              <w:divsChild>
                <w:div w:id="2055546086">
                  <w:marLeft w:val="0"/>
                  <w:marRight w:val="0"/>
                  <w:marTop w:val="0"/>
                  <w:marBottom w:val="0"/>
                  <w:divBdr>
                    <w:top w:val="none" w:sz="0" w:space="0" w:color="auto"/>
                    <w:left w:val="none" w:sz="0" w:space="0" w:color="auto"/>
                    <w:bottom w:val="none" w:sz="0" w:space="0" w:color="auto"/>
                    <w:right w:val="none" w:sz="0" w:space="0" w:color="auto"/>
                  </w:divBdr>
                </w:div>
              </w:divsChild>
            </w:div>
            <w:div w:id="2144805439">
              <w:marLeft w:val="0"/>
              <w:marRight w:val="0"/>
              <w:marTop w:val="0"/>
              <w:marBottom w:val="0"/>
              <w:divBdr>
                <w:top w:val="none" w:sz="0" w:space="0" w:color="auto"/>
                <w:left w:val="none" w:sz="0" w:space="0" w:color="auto"/>
                <w:bottom w:val="none" w:sz="0" w:space="0" w:color="auto"/>
                <w:right w:val="none" w:sz="0" w:space="0" w:color="auto"/>
              </w:divBdr>
              <w:divsChild>
                <w:div w:id="1723753032">
                  <w:marLeft w:val="0"/>
                  <w:marRight w:val="0"/>
                  <w:marTop w:val="0"/>
                  <w:marBottom w:val="0"/>
                  <w:divBdr>
                    <w:top w:val="none" w:sz="0" w:space="0" w:color="auto"/>
                    <w:left w:val="none" w:sz="0" w:space="0" w:color="auto"/>
                    <w:bottom w:val="none" w:sz="0" w:space="0" w:color="auto"/>
                    <w:right w:val="none" w:sz="0" w:space="0" w:color="auto"/>
                  </w:divBdr>
                </w:div>
              </w:divsChild>
            </w:div>
            <w:div w:id="560142216">
              <w:marLeft w:val="0"/>
              <w:marRight w:val="0"/>
              <w:marTop w:val="0"/>
              <w:marBottom w:val="0"/>
              <w:divBdr>
                <w:top w:val="none" w:sz="0" w:space="0" w:color="auto"/>
                <w:left w:val="none" w:sz="0" w:space="0" w:color="auto"/>
                <w:bottom w:val="none" w:sz="0" w:space="0" w:color="auto"/>
                <w:right w:val="none" w:sz="0" w:space="0" w:color="auto"/>
              </w:divBdr>
              <w:divsChild>
                <w:div w:id="1319573603">
                  <w:marLeft w:val="0"/>
                  <w:marRight w:val="0"/>
                  <w:marTop w:val="0"/>
                  <w:marBottom w:val="0"/>
                  <w:divBdr>
                    <w:top w:val="none" w:sz="0" w:space="0" w:color="auto"/>
                    <w:left w:val="none" w:sz="0" w:space="0" w:color="auto"/>
                    <w:bottom w:val="none" w:sz="0" w:space="0" w:color="auto"/>
                    <w:right w:val="none" w:sz="0" w:space="0" w:color="auto"/>
                  </w:divBdr>
                </w:div>
              </w:divsChild>
            </w:div>
            <w:div w:id="1526093142">
              <w:marLeft w:val="0"/>
              <w:marRight w:val="0"/>
              <w:marTop w:val="0"/>
              <w:marBottom w:val="0"/>
              <w:divBdr>
                <w:top w:val="none" w:sz="0" w:space="0" w:color="auto"/>
                <w:left w:val="none" w:sz="0" w:space="0" w:color="auto"/>
                <w:bottom w:val="none" w:sz="0" w:space="0" w:color="auto"/>
                <w:right w:val="none" w:sz="0" w:space="0" w:color="auto"/>
              </w:divBdr>
              <w:divsChild>
                <w:div w:id="1057899892">
                  <w:marLeft w:val="0"/>
                  <w:marRight w:val="0"/>
                  <w:marTop w:val="0"/>
                  <w:marBottom w:val="0"/>
                  <w:divBdr>
                    <w:top w:val="none" w:sz="0" w:space="0" w:color="auto"/>
                    <w:left w:val="none" w:sz="0" w:space="0" w:color="auto"/>
                    <w:bottom w:val="none" w:sz="0" w:space="0" w:color="auto"/>
                    <w:right w:val="none" w:sz="0" w:space="0" w:color="auto"/>
                  </w:divBdr>
                </w:div>
                <w:div w:id="44512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578385">
          <w:marLeft w:val="0"/>
          <w:marRight w:val="0"/>
          <w:marTop w:val="0"/>
          <w:marBottom w:val="0"/>
          <w:divBdr>
            <w:top w:val="none" w:sz="0" w:space="0" w:color="auto"/>
            <w:left w:val="none" w:sz="0" w:space="0" w:color="auto"/>
            <w:bottom w:val="none" w:sz="0" w:space="0" w:color="auto"/>
            <w:right w:val="none" w:sz="0" w:space="0" w:color="auto"/>
          </w:divBdr>
          <w:divsChild>
            <w:div w:id="770052054">
              <w:marLeft w:val="0"/>
              <w:marRight w:val="0"/>
              <w:marTop w:val="0"/>
              <w:marBottom w:val="0"/>
              <w:divBdr>
                <w:top w:val="none" w:sz="0" w:space="0" w:color="auto"/>
                <w:left w:val="none" w:sz="0" w:space="0" w:color="auto"/>
                <w:bottom w:val="none" w:sz="0" w:space="0" w:color="auto"/>
                <w:right w:val="none" w:sz="0" w:space="0" w:color="auto"/>
              </w:divBdr>
              <w:divsChild>
                <w:div w:id="1946182399">
                  <w:marLeft w:val="0"/>
                  <w:marRight w:val="0"/>
                  <w:marTop w:val="0"/>
                  <w:marBottom w:val="0"/>
                  <w:divBdr>
                    <w:top w:val="none" w:sz="0" w:space="0" w:color="auto"/>
                    <w:left w:val="none" w:sz="0" w:space="0" w:color="auto"/>
                    <w:bottom w:val="none" w:sz="0" w:space="0" w:color="auto"/>
                    <w:right w:val="none" w:sz="0" w:space="0" w:color="auto"/>
                  </w:divBdr>
                </w:div>
                <w:div w:id="18710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25</Pages>
  <Words>6662</Words>
  <Characters>37978</Characters>
  <Application>Microsoft Macintosh Word</Application>
  <DocSecurity>0</DocSecurity>
  <Lines>316</Lines>
  <Paragraphs>89</Paragraphs>
  <ScaleCrop>false</ScaleCrop>
  <Company/>
  <LinksUpToDate>false</LinksUpToDate>
  <CharactersWithSpaces>44551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dc:creator>
  <cp:keywords/>
  <dc:description/>
  <cp:lastModifiedBy>Andre</cp:lastModifiedBy>
  <cp:revision>22</cp:revision>
  <dcterms:created xsi:type="dcterms:W3CDTF">2016-04-07T18:57:00Z</dcterms:created>
  <dcterms:modified xsi:type="dcterms:W3CDTF">2016-04-08T17:09:00Z</dcterms:modified>
</cp:coreProperties>
</file>